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99DB9" w14:textId="47C2A778" w:rsidR="002F77F8" w:rsidRPr="00BC670B" w:rsidRDefault="002F77F8" w:rsidP="0027562D">
      <w:pPr>
        <w:pStyle w:val="Textoindependiente2"/>
        <w:jc w:val="center"/>
        <w:rPr>
          <w:b/>
          <w:sz w:val="24"/>
        </w:rPr>
      </w:pPr>
      <w:r w:rsidRPr="00BC670B">
        <w:rPr>
          <w:b/>
          <w:sz w:val="24"/>
          <w:u w:val="single"/>
        </w:rPr>
        <w:t>MODELO ADEVAG I A</w:t>
      </w:r>
    </w:p>
    <w:p w14:paraId="3034A916" w14:textId="77777777" w:rsidR="002F77F8" w:rsidRPr="00D919FC" w:rsidRDefault="002F77F8" w:rsidP="002F77F8">
      <w:pPr>
        <w:pBdr>
          <w:top w:val="single" w:sz="4" w:space="1" w:color="auto"/>
          <w:left w:val="single" w:sz="4" w:space="4" w:color="auto"/>
          <w:bottom w:val="single" w:sz="4" w:space="1" w:color="auto"/>
          <w:right w:val="single" w:sz="4" w:space="4" w:color="auto"/>
        </w:pBdr>
        <w:jc w:val="center"/>
        <w:rPr>
          <w:b/>
          <w:sz w:val="20"/>
          <w:szCs w:val="20"/>
        </w:rPr>
      </w:pPr>
      <w:proofErr w:type="gramStart"/>
      <w:r w:rsidRPr="00D919FC">
        <w:rPr>
          <w:b/>
          <w:sz w:val="20"/>
          <w:szCs w:val="20"/>
        </w:rPr>
        <w:t>CERTIFICACIÓN  SECRETARIO</w:t>
      </w:r>
      <w:proofErr w:type="gramEnd"/>
    </w:p>
    <w:p w14:paraId="6F47739A" w14:textId="77777777" w:rsidR="002F77F8" w:rsidRPr="00D919FC" w:rsidRDefault="002F77F8" w:rsidP="002F77F8">
      <w:pPr>
        <w:pBdr>
          <w:top w:val="single" w:sz="4" w:space="1" w:color="auto"/>
          <w:left w:val="single" w:sz="4" w:space="4" w:color="auto"/>
          <w:bottom w:val="single" w:sz="4" w:space="1" w:color="auto"/>
          <w:right w:val="single" w:sz="4" w:space="4" w:color="auto"/>
        </w:pBdr>
        <w:jc w:val="center"/>
        <w:rPr>
          <w:b/>
          <w:sz w:val="20"/>
          <w:szCs w:val="20"/>
        </w:rPr>
      </w:pPr>
    </w:p>
    <w:p w14:paraId="232AC725" w14:textId="77777777" w:rsidR="002F77F8" w:rsidRPr="00D919FC" w:rsidRDefault="002F77F8" w:rsidP="002F77F8">
      <w:pPr>
        <w:rPr>
          <w:sz w:val="20"/>
          <w:szCs w:val="20"/>
        </w:rPr>
      </w:pPr>
    </w:p>
    <w:p w14:paraId="3B269502" w14:textId="77777777" w:rsidR="002F77F8" w:rsidRPr="00D919FC" w:rsidRDefault="002F77F8" w:rsidP="002F77F8">
      <w:pPr>
        <w:jc w:val="both"/>
        <w:rPr>
          <w:b/>
          <w:bCs/>
          <w:sz w:val="20"/>
          <w:szCs w:val="20"/>
        </w:rPr>
      </w:pPr>
      <w:r w:rsidRPr="00D919FC">
        <w:rPr>
          <w:b/>
          <w:bCs/>
          <w:sz w:val="20"/>
          <w:szCs w:val="20"/>
        </w:rPr>
        <w:t>D/Dña......................................................................................................................................................................................................................................................................................................................................................................................................................................................................................................................................................................</w:t>
      </w:r>
    </w:p>
    <w:p w14:paraId="522F3AE7" w14:textId="77777777" w:rsidR="002F77F8" w:rsidRPr="00D919FC" w:rsidRDefault="002F77F8" w:rsidP="002F77F8">
      <w:pPr>
        <w:jc w:val="both"/>
        <w:rPr>
          <w:b/>
          <w:bCs/>
          <w:sz w:val="20"/>
          <w:szCs w:val="20"/>
        </w:rPr>
      </w:pPr>
    </w:p>
    <w:p w14:paraId="78F38D33" w14:textId="77777777" w:rsidR="002F77F8" w:rsidRPr="00D919FC" w:rsidRDefault="002F77F8" w:rsidP="002F77F8">
      <w:pPr>
        <w:jc w:val="both"/>
        <w:rPr>
          <w:b/>
          <w:bCs/>
          <w:sz w:val="20"/>
          <w:szCs w:val="20"/>
        </w:rPr>
      </w:pPr>
    </w:p>
    <w:p w14:paraId="72D3CA36" w14:textId="77777777" w:rsidR="00FF6AFA" w:rsidRPr="00F94898" w:rsidRDefault="002F77F8" w:rsidP="002F77F8">
      <w:pPr>
        <w:jc w:val="both"/>
        <w:rPr>
          <w:b/>
          <w:bCs/>
          <w:sz w:val="24"/>
        </w:rPr>
      </w:pPr>
      <w:r w:rsidRPr="00F94898">
        <w:rPr>
          <w:b/>
          <w:bCs/>
          <w:sz w:val="24"/>
        </w:rPr>
        <w:t xml:space="preserve">CERTIFICA: </w:t>
      </w:r>
    </w:p>
    <w:p w14:paraId="4C2A105D" w14:textId="77777777" w:rsidR="00FF6AFA" w:rsidRDefault="00FF6AFA" w:rsidP="002F77F8">
      <w:pPr>
        <w:jc w:val="both"/>
        <w:rPr>
          <w:b/>
          <w:bCs/>
          <w:sz w:val="20"/>
          <w:szCs w:val="20"/>
        </w:rPr>
      </w:pPr>
    </w:p>
    <w:p w14:paraId="2D18C089" w14:textId="77777777" w:rsidR="00123566" w:rsidRPr="00DA5439" w:rsidRDefault="00123566" w:rsidP="002F77F8">
      <w:pPr>
        <w:jc w:val="both"/>
        <w:rPr>
          <w:b/>
          <w:bCs/>
          <w:color w:val="00B050"/>
          <w:sz w:val="20"/>
          <w:szCs w:val="20"/>
        </w:rPr>
      </w:pPr>
    </w:p>
    <w:p w14:paraId="5982C7B6" w14:textId="5DCBED81" w:rsidR="00123566" w:rsidRPr="005E1404" w:rsidRDefault="001F29BD" w:rsidP="002F77F8">
      <w:pPr>
        <w:jc w:val="both"/>
        <w:rPr>
          <w:b/>
          <w:bCs/>
          <w:sz w:val="24"/>
        </w:rPr>
      </w:pPr>
      <w:proofErr w:type="gramStart"/>
      <w:r w:rsidRPr="005E1404">
        <w:rPr>
          <w:b/>
          <w:bCs/>
          <w:sz w:val="24"/>
        </w:rPr>
        <w:t>PRIMERO</w:t>
      </w:r>
      <w:r w:rsidR="00A217DC" w:rsidRPr="005E1404">
        <w:rPr>
          <w:b/>
          <w:bCs/>
          <w:sz w:val="24"/>
        </w:rPr>
        <w:t>.-</w:t>
      </w:r>
      <w:proofErr w:type="gramEnd"/>
      <w:r w:rsidR="00A217DC" w:rsidRPr="005E1404">
        <w:rPr>
          <w:b/>
          <w:bCs/>
          <w:sz w:val="24"/>
        </w:rPr>
        <w:t xml:space="preserve"> </w:t>
      </w:r>
      <w:proofErr w:type="gramStart"/>
      <w:r w:rsidR="00A217DC" w:rsidRPr="005E1404">
        <w:rPr>
          <w:b/>
          <w:bCs/>
          <w:sz w:val="24"/>
        </w:rPr>
        <w:t xml:space="preserve">   </w:t>
      </w:r>
      <w:r w:rsidR="00123566" w:rsidRPr="005E1404">
        <w:rPr>
          <w:b/>
          <w:bCs/>
          <w:sz w:val="24"/>
        </w:rPr>
        <w:t>(</w:t>
      </w:r>
      <w:proofErr w:type="gramEnd"/>
      <w:r w:rsidR="00123566" w:rsidRPr="005E1404">
        <w:rPr>
          <w:b/>
          <w:bCs/>
          <w:sz w:val="24"/>
        </w:rPr>
        <w:t>Cumplimentar el Apartado A o B según corresponda)</w:t>
      </w:r>
    </w:p>
    <w:p w14:paraId="3BCB1B6C" w14:textId="77777777" w:rsidR="00FF6AFA" w:rsidRPr="005E1404" w:rsidRDefault="00FF6AFA" w:rsidP="002F77F8">
      <w:pPr>
        <w:jc w:val="both"/>
        <w:rPr>
          <w:b/>
          <w:bCs/>
          <w:sz w:val="20"/>
          <w:szCs w:val="20"/>
        </w:rPr>
      </w:pPr>
    </w:p>
    <w:p w14:paraId="1810B6EA" w14:textId="151A7654" w:rsidR="000C0780" w:rsidRPr="005E1404" w:rsidRDefault="00FF6AFA" w:rsidP="00DF1337">
      <w:pPr>
        <w:pStyle w:val="Prrafodelista"/>
        <w:numPr>
          <w:ilvl w:val="0"/>
          <w:numId w:val="28"/>
        </w:numPr>
        <w:jc w:val="both"/>
        <w:rPr>
          <w:sz w:val="20"/>
          <w:szCs w:val="20"/>
        </w:rPr>
      </w:pPr>
      <w:r w:rsidRPr="005E1404">
        <w:rPr>
          <w:sz w:val="20"/>
          <w:szCs w:val="20"/>
        </w:rPr>
        <w:t>Q</w:t>
      </w:r>
      <w:r w:rsidR="00AC46CB" w:rsidRPr="005E1404">
        <w:rPr>
          <w:sz w:val="20"/>
          <w:szCs w:val="20"/>
        </w:rPr>
        <w:t xml:space="preserve">ue el </w:t>
      </w:r>
      <w:proofErr w:type="gramStart"/>
      <w:r w:rsidR="00AC46CB" w:rsidRPr="005E1404">
        <w:rPr>
          <w:sz w:val="20"/>
          <w:szCs w:val="20"/>
        </w:rPr>
        <w:t>Alcalde</w:t>
      </w:r>
      <w:proofErr w:type="gramEnd"/>
      <w:r w:rsidR="00A76B10" w:rsidRPr="005E1404">
        <w:rPr>
          <w:sz w:val="20"/>
          <w:szCs w:val="20"/>
        </w:rPr>
        <w:t>-</w:t>
      </w:r>
      <w:proofErr w:type="spellStart"/>
      <w:r w:rsidR="00A76B10" w:rsidRPr="005E1404">
        <w:rPr>
          <w:sz w:val="20"/>
          <w:szCs w:val="20"/>
        </w:rPr>
        <w:t>sa</w:t>
      </w:r>
      <w:proofErr w:type="spellEnd"/>
      <w:r w:rsidR="00AC46CB" w:rsidRPr="005E1404">
        <w:rPr>
          <w:sz w:val="20"/>
          <w:szCs w:val="20"/>
        </w:rPr>
        <w:t xml:space="preserve"> /</w:t>
      </w:r>
      <w:proofErr w:type="gramStart"/>
      <w:r w:rsidR="00AC46CB" w:rsidRPr="005E1404">
        <w:rPr>
          <w:sz w:val="20"/>
          <w:szCs w:val="20"/>
        </w:rPr>
        <w:t>Alcalde</w:t>
      </w:r>
      <w:proofErr w:type="gramEnd"/>
      <w:r w:rsidR="00A76B10" w:rsidRPr="005E1404">
        <w:rPr>
          <w:sz w:val="20"/>
          <w:szCs w:val="20"/>
        </w:rPr>
        <w:t>-</w:t>
      </w:r>
      <w:proofErr w:type="spellStart"/>
      <w:r w:rsidR="00A76B10" w:rsidRPr="005E1404">
        <w:rPr>
          <w:sz w:val="20"/>
          <w:szCs w:val="20"/>
        </w:rPr>
        <w:t>sa</w:t>
      </w:r>
      <w:proofErr w:type="spellEnd"/>
      <w:r w:rsidR="00AC46CB" w:rsidRPr="005E1404">
        <w:rPr>
          <w:sz w:val="20"/>
          <w:szCs w:val="20"/>
        </w:rPr>
        <w:t xml:space="preserve"> Pedáneo</w:t>
      </w:r>
      <w:r w:rsidR="00A76B10" w:rsidRPr="005E1404">
        <w:rPr>
          <w:sz w:val="20"/>
          <w:szCs w:val="20"/>
        </w:rPr>
        <w:t>-a</w:t>
      </w:r>
      <w:r w:rsidR="00AC46CB" w:rsidRPr="005E1404">
        <w:rPr>
          <w:sz w:val="20"/>
          <w:szCs w:val="20"/>
        </w:rPr>
        <w:t xml:space="preserve"> </w:t>
      </w:r>
      <w:r w:rsidR="00A76B10" w:rsidRPr="005E1404">
        <w:rPr>
          <w:sz w:val="20"/>
          <w:szCs w:val="20"/>
        </w:rPr>
        <w:t>/</w:t>
      </w:r>
      <w:proofErr w:type="gramStart"/>
      <w:r w:rsidR="00AC46CB" w:rsidRPr="005E1404">
        <w:rPr>
          <w:sz w:val="20"/>
          <w:szCs w:val="20"/>
        </w:rPr>
        <w:t>Presidente</w:t>
      </w:r>
      <w:proofErr w:type="gramEnd"/>
      <w:r w:rsidR="00A76B10" w:rsidRPr="005E1404">
        <w:rPr>
          <w:sz w:val="20"/>
          <w:szCs w:val="20"/>
        </w:rPr>
        <w:t>-</w:t>
      </w:r>
      <w:proofErr w:type="gramStart"/>
      <w:r w:rsidR="00A76B10" w:rsidRPr="005E1404">
        <w:rPr>
          <w:sz w:val="20"/>
          <w:szCs w:val="20"/>
        </w:rPr>
        <w:t>a</w:t>
      </w:r>
      <w:r w:rsidR="00AC46CB" w:rsidRPr="005E1404">
        <w:rPr>
          <w:sz w:val="20"/>
          <w:szCs w:val="20"/>
        </w:rPr>
        <w:t xml:space="preserve">  de</w:t>
      </w:r>
      <w:proofErr w:type="gramEnd"/>
      <w:r w:rsidR="00AC46CB" w:rsidRPr="005E1404">
        <w:rPr>
          <w:sz w:val="20"/>
          <w:szCs w:val="20"/>
        </w:rPr>
        <w:t xml:space="preserve"> la entidad …………………. </w:t>
      </w:r>
      <w:proofErr w:type="gramStart"/>
      <w:r w:rsidR="00E479A4" w:rsidRPr="005E1404">
        <w:rPr>
          <w:sz w:val="20"/>
          <w:szCs w:val="20"/>
        </w:rPr>
        <w:t>decidió</w:t>
      </w:r>
      <w:r w:rsidR="00AC46CB" w:rsidRPr="005E1404">
        <w:rPr>
          <w:sz w:val="20"/>
          <w:szCs w:val="20"/>
        </w:rPr>
        <w:t xml:space="preserve"> </w:t>
      </w:r>
      <w:r w:rsidR="00E479A4" w:rsidRPr="005E1404">
        <w:rPr>
          <w:sz w:val="20"/>
          <w:szCs w:val="20"/>
        </w:rPr>
        <w:t xml:space="preserve"> por</w:t>
      </w:r>
      <w:proofErr w:type="gramEnd"/>
      <w:r w:rsidR="00E479A4" w:rsidRPr="005E1404">
        <w:rPr>
          <w:sz w:val="20"/>
          <w:szCs w:val="20"/>
        </w:rPr>
        <w:t xml:space="preserve"> Decreto </w:t>
      </w:r>
      <w:proofErr w:type="spellStart"/>
      <w:r w:rsidR="00E479A4" w:rsidRPr="005E1404">
        <w:rPr>
          <w:sz w:val="20"/>
          <w:szCs w:val="20"/>
        </w:rPr>
        <w:t>Nº</w:t>
      </w:r>
      <w:proofErr w:type="spellEnd"/>
      <w:proofErr w:type="gramStart"/>
      <w:r w:rsidR="00E479A4" w:rsidRPr="005E1404">
        <w:rPr>
          <w:sz w:val="20"/>
          <w:szCs w:val="20"/>
        </w:rPr>
        <w:t>…</w:t>
      </w:r>
      <w:r w:rsidR="00A82105" w:rsidRPr="005E1404">
        <w:rPr>
          <w:sz w:val="20"/>
          <w:szCs w:val="20"/>
        </w:rPr>
        <w:t>..</w:t>
      </w:r>
      <w:r w:rsidR="00E479A4" w:rsidRPr="005E1404">
        <w:rPr>
          <w:sz w:val="20"/>
          <w:szCs w:val="20"/>
        </w:rPr>
        <w:t>..</w:t>
      </w:r>
      <w:proofErr w:type="gramEnd"/>
      <w:r w:rsidR="00E479A4" w:rsidRPr="005E1404">
        <w:rPr>
          <w:sz w:val="20"/>
          <w:szCs w:val="20"/>
        </w:rPr>
        <w:t>. de fecha……</w:t>
      </w:r>
      <w:proofErr w:type="gramStart"/>
      <w:r w:rsidR="00E479A4" w:rsidRPr="005E1404">
        <w:rPr>
          <w:sz w:val="20"/>
          <w:szCs w:val="20"/>
        </w:rPr>
        <w:t>……..….</w:t>
      </w:r>
      <w:proofErr w:type="gramEnd"/>
      <w:r w:rsidR="00123566" w:rsidRPr="005E1404">
        <w:rPr>
          <w:sz w:val="20"/>
          <w:szCs w:val="20"/>
        </w:rPr>
        <w:t xml:space="preserve"> :</w:t>
      </w:r>
    </w:p>
    <w:p w14:paraId="1BE5947E" w14:textId="77777777" w:rsidR="000C0780" w:rsidRPr="005E1404" w:rsidRDefault="000C0780" w:rsidP="000C0780">
      <w:pPr>
        <w:pStyle w:val="Prrafodelista"/>
        <w:ind w:left="720"/>
        <w:jc w:val="both"/>
        <w:rPr>
          <w:sz w:val="20"/>
          <w:szCs w:val="20"/>
        </w:rPr>
      </w:pPr>
    </w:p>
    <w:p w14:paraId="78A2AD5D" w14:textId="5FA16070" w:rsidR="000C0780" w:rsidRPr="005E1404" w:rsidRDefault="00147123" w:rsidP="00147123">
      <w:pPr>
        <w:ind w:left="708" w:firstLine="12"/>
        <w:jc w:val="both"/>
        <w:rPr>
          <w:sz w:val="20"/>
          <w:szCs w:val="20"/>
        </w:rPr>
      </w:pPr>
      <w:r w:rsidRPr="005E1404">
        <w:rPr>
          <w:sz w:val="20"/>
          <w:szCs w:val="20"/>
        </w:rPr>
        <w:t>1º</w:t>
      </w:r>
      <w:r w:rsidR="00E72B0D" w:rsidRPr="005E1404">
        <w:rPr>
          <w:sz w:val="20"/>
          <w:szCs w:val="20"/>
        </w:rPr>
        <w:t>.-</w:t>
      </w:r>
      <w:r w:rsidRPr="005E1404">
        <w:rPr>
          <w:sz w:val="20"/>
          <w:szCs w:val="20"/>
        </w:rPr>
        <w:t xml:space="preserve"> </w:t>
      </w:r>
      <w:r w:rsidR="000C0780" w:rsidRPr="005E1404">
        <w:rPr>
          <w:sz w:val="20"/>
          <w:szCs w:val="20"/>
        </w:rPr>
        <w:t>Aprobar el proyecto</w:t>
      </w:r>
      <w:r w:rsidR="008C7565" w:rsidRPr="005E1404">
        <w:rPr>
          <w:sz w:val="20"/>
          <w:szCs w:val="20"/>
        </w:rPr>
        <w:t xml:space="preserve"> </w:t>
      </w:r>
      <w:proofErr w:type="gramStart"/>
      <w:r w:rsidR="008C7565" w:rsidRPr="005E1404">
        <w:rPr>
          <w:sz w:val="20"/>
          <w:szCs w:val="20"/>
        </w:rPr>
        <w:t xml:space="preserve">denominado </w:t>
      </w:r>
      <w:r w:rsidR="000C0780" w:rsidRPr="005E1404">
        <w:rPr>
          <w:sz w:val="20"/>
          <w:szCs w:val="20"/>
        </w:rPr>
        <w:t xml:space="preserve"> …</w:t>
      </w:r>
      <w:proofErr w:type="gramEnd"/>
      <w:r w:rsidR="000C0780" w:rsidRPr="005E1404">
        <w:rPr>
          <w:sz w:val="20"/>
          <w:szCs w:val="20"/>
        </w:rPr>
        <w:t>………………………………………………….</w:t>
      </w:r>
    </w:p>
    <w:p w14:paraId="154C9B8F" w14:textId="77777777" w:rsidR="005C114A" w:rsidRPr="005E1404" w:rsidRDefault="005C114A" w:rsidP="00147123">
      <w:pPr>
        <w:ind w:left="708" w:firstLine="12"/>
        <w:jc w:val="both"/>
        <w:rPr>
          <w:sz w:val="20"/>
          <w:szCs w:val="20"/>
        </w:rPr>
      </w:pPr>
    </w:p>
    <w:p w14:paraId="6738261A" w14:textId="445BC593" w:rsidR="002A7F04" w:rsidRDefault="002A7F04" w:rsidP="005C114A">
      <w:pPr>
        <w:ind w:left="708" w:firstLine="12"/>
        <w:jc w:val="both"/>
        <w:rPr>
          <w:sz w:val="20"/>
          <w:szCs w:val="20"/>
        </w:rPr>
      </w:pPr>
      <w:r w:rsidRPr="005E1404">
        <w:rPr>
          <w:sz w:val="20"/>
          <w:szCs w:val="20"/>
        </w:rPr>
        <w:t xml:space="preserve">2º.- </w:t>
      </w:r>
      <w:r w:rsidRPr="005E1404">
        <w:rPr>
          <w:bCs/>
          <w:sz w:val="20"/>
          <w:szCs w:val="20"/>
        </w:rPr>
        <w:t>Solicitar al Grupo de Acción Local ADEVAG, la inclusión del anterior proyecto en la  I Convocatoria  Pública de Ayudas para proyectos no productivos promovidos por Entidades Locales</w:t>
      </w:r>
      <w:r w:rsidRPr="005E1404">
        <w:rPr>
          <w:sz w:val="20"/>
          <w:szCs w:val="20"/>
        </w:rPr>
        <w:t xml:space="preserve"> a la ACTUACIÓN DE EJECUCIÓN DE LAS OPERACIONES, INCLUIDAS LAS ACTIVIDADES DE COOPERACIÓN Y SU PREPARACIÓN, SELECCIONADAS EN EL MARCO DE LA ESTRATEGIA DE DESARROLLO LOCAL PARTICIPATIVO Y LA METODOLOGÍA LEADER  EN LA COMARCA DE LAS VEGAS ALTAS DEL GUADIANA EN EL MARCO DEL PLAN ESTRATÉGICO DE LA POLÍTICA AGRARIA COMÚN  DE ESPAÑA 2023-2027</w:t>
      </w:r>
    </w:p>
    <w:p w14:paraId="7C63E79A" w14:textId="77777777" w:rsidR="005C114A" w:rsidRPr="005E1404" w:rsidRDefault="005C114A" w:rsidP="002A7F04">
      <w:pPr>
        <w:ind w:left="708" w:firstLine="12"/>
        <w:jc w:val="both"/>
        <w:rPr>
          <w:sz w:val="20"/>
          <w:szCs w:val="20"/>
        </w:rPr>
      </w:pPr>
    </w:p>
    <w:p w14:paraId="78FFFCB4" w14:textId="0FB77970" w:rsidR="002A7F04" w:rsidRPr="005E1404" w:rsidRDefault="00CA2D1E" w:rsidP="005C114A">
      <w:pPr>
        <w:shd w:val="clear" w:color="auto" w:fill="FFFFFF" w:themeFill="background1"/>
        <w:ind w:left="660"/>
        <w:jc w:val="both"/>
        <w:rPr>
          <w:sz w:val="20"/>
          <w:szCs w:val="20"/>
        </w:rPr>
      </w:pPr>
      <w:r w:rsidRPr="005E1404">
        <w:rPr>
          <w:sz w:val="20"/>
          <w:szCs w:val="20"/>
        </w:rPr>
        <w:t xml:space="preserve">3º.- (Para Mancomunidades Integrales </w:t>
      </w:r>
      <w:r w:rsidR="000043CD" w:rsidRPr="005E1404">
        <w:rPr>
          <w:sz w:val="20"/>
          <w:szCs w:val="20"/>
        </w:rPr>
        <w:t>que tengan</w:t>
      </w:r>
      <w:r w:rsidRPr="005E1404">
        <w:rPr>
          <w:sz w:val="20"/>
          <w:szCs w:val="20"/>
        </w:rPr>
        <w:t xml:space="preserve"> localidades no incluidas en </w:t>
      </w:r>
      <w:proofErr w:type="gramStart"/>
      <w:r w:rsidRPr="005E1404">
        <w:rPr>
          <w:sz w:val="20"/>
          <w:szCs w:val="20"/>
        </w:rPr>
        <w:t>el  ámbito</w:t>
      </w:r>
      <w:proofErr w:type="gramEnd"/>
      <w:r w:rsidRPr="005E1404">
        <w:rPr>
          <w:sz w:val="20"/>
          <w:szCs w:val="20"/>
        </w:rPr>
        <w:t xml:space="preserve"> territorial de actuación de ADEVAG)</w:t>
      </w:r>
      <w:r w:rsidR="000043CD" w:rsidRPr="005E1404">
        <w:rPr>
          <w:sz w:val="20"/>
          <w:szCs w:val="20"/>
        </w:rPr>
        <w:t xml:space="preserve">. </w:t>
      </w:r>
      <w:r w:rsidRPr="005E1404">
        <w:rPr>
          <w:sz w:val="20"/>
          <w:szCs w:val="20"/>
        </w:rPr>
        <w:t xml:space="preserve"> Ejecutar el proyecto </w:t>
      </w:r>
      <w:r w:rsidR="000043CD" w:rsidRPr="005E1404">
        <w:rPr>
          <w:sz w:val="20"/>
          <w:szCs w:val="20"/>
        </w:rPr>
        <w:t xml:space="preserve">única y exclusivamente en las siguientes localidades que forman parte del ámbito territorial de actuación de ADEVAG ………………………… </w:t>
      </w:r>
    </w:p>
    <w:p w14:paraId="0410CF65" w14:textId="77777777" w:rsidR="008C7565" w:rsidRPr="005E1404" w:rsidRDefault="008C7565" w:rsidP="00147123">
      <w:pPr>
        <w:ind w:left="708" w:firstLine="12"/>
        <w:jc w:val="both"/>
        <w:rPr>
          <w:sz w:val="20"/>
          <w:szCs w:val="20"/>
        </w:rPr>
      </w:pPr>
    </w:p>
    <w:p w14:paraId="1EA962F0" w14:textId="39FBE370" w:rsidR="008C7565" w:rsidRPr="005E1404" w:rsidRDefault="00CA2D1E" w:rsidP="00147123">
      <w:pPr>
        <w:ind w:left="708" w:firstLine="12"/>
        <w:jc w:val="both"/>
        <w:rPr>
          <w:sz w:val="20"/>
          <w:szCs w:val="20"/>
        </w:rPr>
      </w:pPr>
      <w:r w:rsidRPr="005E1404">
        <w:rPr>
          <w:sz w:val="20"/>
          <w:szCs w:val="20"/>
        </w:rPr>
        <w:t>4</w:t>
      </w:r>
      <w:r w:rsidR="008C7565" w:rsidRPr="005E1404">
        <w:rPr>
          <w:sz w:val="20"/>
          <w:szCs w:val="20"/>
        </w:rPr>
        <w:t>º</w:t>
      </w:r>
      <w:r w:rsidR="00E72B0D" w:rsidRPr="005E1404">
        <w:rPr>
          <w:sz w:val="20"/>
          <w:szCs w:val="20"/>
        </w:rPr>
        <w:t>.-</w:t>
      </w:r>
      <w:r w:rsidR="008C7565" w:rsidRPr="005E1404">
        <w:rPr>
          <w:sz w:val="20"/>
          <w:szCs w:val="20"/>
        </w:rPr>
        <w:t xml:space="preserve"> </w:t>
      </w:r>
      <w:r w:rsidR="005813D2" w:rsidRPr="005E1404">
        <w:rPr>
          <w:sz w:val="20"/>
          <w:szCs w:val="20"/>
        </w:rPr>
        <w:t>(</w:t>
      </w:r>
      <w:r w:rsidR="00BD154A" w:rsidRPr="005E1404">
        <w:rPr>
          <w:sz w:val="20"/>
          <w:szCs w:val="20"/>
        </w:rPr>
        <w:t>Para Municipios y Entidades Locales Menores</w:t>
      </w:r>
      <w:r w:rsidR="005813D2" w:rsidRPr="005E1404">
        <w:rPr>
          <w:sz w:val="20"/>
          <w:szCs w:val="20"/>
        </w:rPr>
        <w:t>).</w:t>
      </w:r>
      <w:r w:rsidR="00BD154A" w:rsidRPr="005E1404">
        <w:rPr>
          <w:sz w:val="20"/>
          <w:szCs w:val="20"/>
        </w:rPr>
        <w:t xml:space="preserve"> </w:t>
      </w:r>
      <w:r w:rsidR="005813D2" w:rsidRPr="005E1404">
        <w:rPr>
          <w:sz w:val="20"/>
          <w:szCs w:val="20"/>
        </w:rPr>
        <w:t>A</w:t>
      </w:r>
      <w:r w:rsidR="00BD154A" w:rsidRPr="005E1404">
        <w:rPr>
          <w:sz w:val="20"/>
          <w:szCs w:val="20"/>
        </w:rPr>
        <w:t xml:space="preserve"> </w:t>
      </w:r>
      <w:r w:rsidR="00F360CB" w:rsidRPr="005E1404">
        <w:rPr>
          <w:sz w:val="20"/>
          <w:szCs w:val="20"/>
        </w:rPr>
        <w:t>los efectos de lo previsto en el artículo 155.1 de la</w:t>
      </w:r>
      <w:r w:rsidR="00932A2E" w:rsidRPr="005E1404">
        <w:rPr>
          <w:sz w:val="20"/>
          <w:szCs w:val="20"/>
        </w:rPr>
        <w:t xml:space="preserve"> </w:t>
      </w:r>
      <w:proofErr w:type="gramStart"/>
      <w:r w:rsidR="00932A2E" w:rsidRPr="005E1404">
        <w:rPr>
          <w:sz w:val="20"/>
          <w:szCs w:val="20"/>
        </w:rPr>
        <w:t>Ley  11</w:t>
      </w:r>
      <w:proofErr w:type="gramEnd"/>
      <w:r w:rsidR="00932A2E" w:rsidRPr="005E1404">
        <w:rPr>
          <w:sz w:val="20"/>
          <w:szCs w:val="20"/>
        </w:rPr>
        <w:t xml:space="preserve">/2018, de 21 de diciembre, de ordenación territorial y urbanística sostenible de </w:t>
      </w:r>
      <w:proofErr w:type="gramStart"/>
      <w:r w:rsidR="00932A2E" w:rsidRPr="005E1404">
        <w:rPr>
          <w:sz w:val="20"/>
          <w:szCs w:val="20"/>
        </w:rPr>
        <w:t xml:space="preserve">Extremadura, </w:t>
      </w:r>
      <w:r w:rsidR="00F360CB" w:rsidRPr="005E1404">
        <w:rPr>
          <w:sz w:val="20"/>
          <w:szCs w:val="20"/>
        </w:rPr>
        <w:t xml:space="preserve"> </w:t>
      </w:r>
      <w:r w:rsidR="006561FA" w:rsidRPr="005E1404">
        <w:rPr>
          <w:sz w:val="20"/>
          <w:szCs w:val="20"/>
        </w:rPr>
        <w:t>s</w:t>
      </w:r>
      <w:r w:rsidR="00ED7A86" w:rsidRPr="005E1404">
        <w:rPr>
          <w:sz w:val="20"/>
          <w:szCs w:val="20"/>
        </w:rPr>
        <w:t>i</w:t>
      </w:r>
      <w:proofErr w:type="gramEnd"/>
      <w:r w:rsidR="00ED7A86" w:rsidRPr="005E1404">
        <w:rPr>
          <w:sz w:val="20"/>
          <w:szCs w:val="20"/>
        </w:rPr>
        <w:t xml:space="preserve"> procede, (en el supuesto </w:t>
      </w:r>
      <w:r w:rsidR="00A82105" w:rsidRPr="005E1404">
        <w:rPr>
          <w:sz w:val="20"/>
          <w:szCs w:val="20"/>
        </w:rPr>
        <w:t>de inversiones</w:t>
      </w:r>
      <w:r w:rsidR="00EB003A" w:rsidRPr="005E1404">
        <w:rPr>
          <w:sz w:val="20"/>
          <w:szCs w:val="20"/>
        </w:rPr>
        <w:t xml:space="preserve"> en obra</w:t>
      </w:r>
      <w:r w:rsidR="00ED7A86" w:rsidRPr="005E1404">
        <w:rPr>
          <w:sz w:val="20"/>
          <w:szCs w:val="20"/>
        </w:rPr>
        <w:t xml:space="preserve"> civil y/o instalaciones que lo </w:t>
      </w:r>
      <w:proofErr w:type="gramStart"/>
      <w:r w:rsidR="00ED7A86" w:rsidRPr="005E1404">
        <w:rPr>
          <w:sz w:val="20"/>
          <w:szCs w:val="20"/>
        </w:rPr>
        <w:t>requieran)  Aprobar</w:t>
      </w:r>
      <w:proofErr w:type="gramEnd"/>
      <w:r w:rsidR="00ED7A86" w:rsidRPr="005E1404">
        <w:rPr>
          <w:sz w:val="20"/>
          <w:szCs w:val="20"/>
        </w:rPr>
        <w:t xml:space="preserve"> el Proyecto Técnico / Memoria Valorada (</w:t>
      </w:r>
      <w:proofErr w:type="spellStart"/>
      <w:r w:rsidR="00ED7A86" w:rsidRPr="005E1404">
        <w:rPr>
          <w:sz w:val="20"/>
          <w:szCs w:val="20"/>
        </w:rPr>
        <w:t>índiquese</w:t>
      </w:r>
      <w:proofErr w:type="spellEnd"/>
      <w:r w:rsidR="00ED7A86" w:rsidRPr="005E1404">
        <w:rPr>
          <w:sz w:val="20"/>
          <w:szCs w:val="20"/>
        </w:rPr>
        <w:t xml:space="preserve"> lo que proceda) deno</w:t>
      </w:r>
      <w:r w:rsidR="009458DB" w:rsidRPr="005E1404">
        <w:rPr>
          <w:sz w:val="20"/>
          <w:szCs w:val="20"/>
        </w:rPr>
        <w:t>minado ………………………………………</w:t>
      </w:r>
      <w:r w:rsidR="001E7CD8" w:rsidRPr="005E1404">
        <w:rPr>
          <w:sz w:val="20"/>
          <w:szCs w:val="20"/>
        </w:rPr>
        <w:t xml:space="preserve">  </w:t>
      </w:r>
      <w:proofErr w:type="gramStart"/>
      <w:r w:rsidR="001E7CD8" w:rsidRPr="005E1404">
        <w:rPr>
          <w:sz w:val="20"/>
          <w:szCs w:val="20"/>
        </w:rPr>
        <w:t>suscrito  por</w:t>
      </w:r>
      <w:proofErr w:type="gramEnd"/>
      <w:r w:rsidR="001E7CD8" w:rsidRPr="005E1404">
        <w:rPr>
          <w:sz w:val="20"/>
          <w:szCs w:val="20"/>
        </w:rPr>
        <w:t xml:space="preserve"> el técnico D. /Dña. ……………………… el día ……</w:t>
      </w:r>
      <w:proofErr w:type="gramStart"/>
      <w:r w:rsidR="001E7CD8" w:rsidRPr="005E1404">
        <w:rPr>
          <w:sz w:val="20"/>
          <w:szCs w:val="20"/>
        </w:rPr>
        <w:t>…….. ,</w:t>
      </w:r>
      <w:proofErr w:type="gramEnd"/>
      <w:r w:rsidR="001E7CD8" w:rsidRPr="005E1404">
        <w:rPr>
          <w:sz w:val="20"/>
          <w:szCs w:val="20"/>
        </w:rPr>
        <w:t xml:space="preserve"> </w:t>
      </w:r>
      <w:proofErr w:type="gramStart"/>
      <w:r w:rsidR="001E7CD8" w:rsidRPr="005E1404">
        <w:rPr>
          <w:sz w:val="20"/>
          <w:szCs w:val="20"/>
        </w:rPr>
        <w:t>supervisado  por</w:t>
      </w:r>
      <w:proofErr w:type="gramEnd"/>
      <w:r w:rsidR="001E7CD8" w:rsidRPr="005E1404">
        <w:rPr>
          <w:sz w:val="20"/>
          <w:szCs w:val="20"/>
        </w:rPr>
        <w:t xml:space="preserve"> D./</w:t>
      </w:r>
      <w:proofErr w:type="spellStart"/>
      <w:r w:rsidR="001E7CD8" w:rsidRPr="005E1404">
        <w:rPr>
          <w:sz w:val="20"/>
          <w:szCs w:val="20"/>
        </w:rPr>
        <w:t>Dña</w:t>
      </w:r>
      <w:proofErr w:type="spellEnd"/>
      <w:r w:rsidR="001E7CD8" w:rsidRPr="005E1404">
        <w:rPr>
          <w:sz w:val="20"/>
          <w:szCs w:val="20"/>
        </w:rPr>
        <w:t xml:space="preserve"> …………………</w:t>
      </w:r>
      <w:proofErr w:type="gramStart"/>
      <w:r w:rsidR="001E7CD8" w:rsidRPr="005E1404">
        <w:rPr>
          <w:sz w:val="20"/>
          <w:szCs w:val="20"/>
        </w:rPr>
        <w:t>…….</w:t>
      </w:r>
      <w:proofErr w:type="gramEnd"/>
      <w:r w:rsidR="001E7CD8" w:rsidRPr="005E1404">
        <w:rPr>
          <w:sz w:val="20"/>
          <w:szCs w:val="20"/>
        </w:rPr>
        <w:t>. con fecha ………</w:t>
      </w:r>
    </w:p>
    <w:p w14:paraId="03BF3C33" w14:textId="77777777" w:rsidR="00F31C1E" w:rsidRPr="005E1404" w:rsidRDefault="00F31C1E" w:rsidP="005C114A">
      <w:pPr>
        <w:jc w:val="both"/>
        <w:rPr>
          <w:sz w:val="20"/>
          <w:szCs w:val="20"/>
        </w:rPr>
      </w:pPr>
    </w:p>
    <w:p w14:paraId="7B1BFC38" w14:textId="7A8AC178" w:rsidR="00DF1337" w:rsidRPr="005E1404" w:rsidRDefault="003C6E1F" w:rsidP="00DF1337">
      <w:pPr>
        <w:ind w:left="708" w:firstLine="12"/>
        <w:jc w:val="both"/>
        <w:rPr>
          <w:sz w:val="20"/>
          <w:szCs w:val="20"/>
        </w:rPr>
      </w:pPr>
      <w:r w:rsidRPr="005E1404">
        <w:rPr>
          <w:sz w:val="20"/>
          <w:szCs w:val="20"/>
        </w:rPr>
        <w:t>5</w:t>
      </w:r>
      <w:r w:rsidR="00DF1337" w:rsidRPr="005E1404">
        <w:rPr>
          <w:sz w:val="20"/>
          <w:szCs w:val="20"/>
        </w:rPr>
        <w:t>º</w:t>
      </w:r>
      <w:r w:rsidR="00E72B0D" w:rsidRPr="005E1404">
        <w:rPr>
          <w:sz w:val="20"/>
          <w:szCs w:val="20"/>
        </w:rPr>
        <w:t>.-</w:t>
      </w:r>
      <w:r w:rsidR="00DF1337" w:rsidRPr="005E1404">
        <w:rPr>
          <w:sz w:val="20"/>
          <w:szCs w:val="20"/>
        </w:rPr>
        <w:t xml:space="preserve"> </w:t>
      </w:r>
      <w:r w:rsidR="00DF1337" w:rsidRPr="005E1404">
        <w:rPr>
          <w:bCs/>
          <w:sz w:val="20"/>
          <w:szCs w:val="20"/>
        </w:rPr>
        <w:t xml:space="preserve">Solicitar ayuda </w:t>
      </w:r>
      <w:proofErr w:type="gramStart"/>
      <w:r w:rsidR="00DF1337" w:rsidRPr="005E1404">
        <w:rPr>
          <w:bCs/>
          <w:sz w:val="20"/>
          <w:szCs w:val="20"/>
        </w:rPr>
        <w:t>de  …</w:t>
      </w:r>
      <w:proofErr w:type="gramEnd"/>
      <w:r w:rsidR="00DF1337" w:rsidRPr="005E1404">
        <w:rPr>
          <w:bCs/>
          <w:sz w:val="20"/>
          <w:szCs w:val="20"/>
        </w:rPr>
        <w:t xml:space="preserve">…………………. </w:t>
      </w:r>
      <w:proofErr w:type="gramStart"/>
      <w:r w:rsidR="00DF1337" w:rsidRPr="005E1404">
        <w:rPr>
          <w:bCs/>
          <w:sz w:val="20"/>
          <w:szCs w:val="20"/>
        </w:rPr>
        <w:t>€  sobre</w:t>
      </w:r>
      <w:proofErr w:type="gramEnd"/>
      <w:r w:rsidR="00DF1337" w:rsidRPr="005E1404">
        <w:rPr>
          <w:bCs/>
          <w:sz w:val="20"/>
          <w:szCs w:val="20"/>
        </w:rPr>
        <w:t xml:space="preserve"> una inversión </w:t>
      </w:r>
      <w:proofErr w:type="gramStart"/>
      <w:r w:rsidR="00DF1337" w:rsidRPr="005E1404">
        <w:rPr>
          <w:bCs/>
          <w:sz w:val="20"/>
          <w:szCs w:val="20"/>
        </w:rPr>
        <w:t>de  …</w:t>
      </w:r>
      <w:proofErr w:type="gramEnd"/>
      <w:r w:rsidR="00DF1337" w:rsidRPr="005E1404">
        <w:rPr>
          <w:bCs/>
          <w:sz w:val="20"/>
          <w:szCs w:val="20"/>
        </w:rPr>
        <w:t>……………………. € .</w:t>
      </w:r>
    </w:p>
    <w:p w14:paraId="7BA7E5D4" w14:textId="77777777" w:rsidR="00DF1337" w:rsidRPr="005E1404" w:rsidRDefault="00DF1337" w:rsidP="00DF1337">
      <w:pPr>
        <w:ind w:firstLine="708"/>
        <w:jc w:val="both"/>
        <w:rPr>
          <w:bCs/>
          <w:sz w:val="20"/>
          <w:szCs w:val="20"/>
        </w:rPr>
      </w:pPr>
      <w:r w:rsidRPr="005E1404">
        <w:rPr>
          <w:bCs/>
          <w:sz w:val="20"/>
          <w:szCs w:val="20"/>
        </w:rPr>
        <w:t xml:space="preserve">El </w:t>
      </w:r>
      <w:proofErr w:type="gramStart"/>
      <w:r w:rsidRPr="005E1404">
        <w:rPr>
          <w:bCs/>
          <w:sz w:val="20"/>
          <w:szCs w:val="20"/>
        </w:rPr>
        <w:t>proyecto  tendrá</w:t>
      </w:r>
      <w:proofErr w:type="gramEnd"/>
      <w:r w:rsidRPr="005E1404">
        <w:rPr>
          <w:bCs/>
          <w:sz w:val="20"/>
          <w:szCs w:val="20"/>
        </w:rPr>
        <w:t xml:space="preserve"> las siguientes fuentes de financiación:</w:t>
      </w:r>
    </w:p>
    <w:p w14:paraId="7328EF06" w14:textId="77777777" w:rsidR="00DF1337" w:rsidRPr="005E1404" w:rsidRDefault="00DF1337" w:rsidP="00DF1337">
      <w:pPr>
        <w:jc w:val="both"/>
        <w:rPr>
          <w:bCs/>
          <w:sz w:val="20"/>
          <w:szCs w:val="20"/>
        </w:rPr>
      </w:pPr>
    </w:p>
    <w:p w14:paraId="0466A083" w14:textId="77777777" w:rsidR="00DF1337" w:rsidRPr="005E1404" w:rsidRDefault="00DF1337" w:rsidP="00DF1337">
      <w:pPr>
        <w:ind w:left="1416" w:firstLine="708"/>
        <w:jc w:val="both"/>
        <w:rPr>
          <w:bCs/>
          <w:sz w:val="20"/>
          <w:szCs w:val="20"/>
        </w:rPr>
      </w:pPr>
      <w:r w:rsidRPr="005E1404">
        <w:rPr>
          <w:bCs/>
          <w:sz w:val="20"/>
          <w:szCs w:val="20"/>
        </w:rPr>
        <w:t xml:space="preserve">-  </w:t>
      </w:r>
      <w:proofErr w:type="gramStart"/>
      <w:r w:rsidRPr="005E1404">
        <w:rPr>
          <w:bCs/>
          <w:sz w:val="20"/>
          <w:szCs w:val="20"/>
        </w:rPr>
        <w:t>Ayuda  LEADER</w:t>
      </w:r>
      <w:proofErr w:type="gramEnd"/>
      <w:r w:rsidRPr="005E1404">
        <w:rPr>
          <w:bCs/>
          <w:sz w:val="20"/>
          <w:szCs w:val="20"/>
        </w:rPr>
        <w:t xml:space="preserve"> (ADEVAG):             …………………  €</w:t>
      </w:r>
    </w:p>
    <w:p w14:paraId="70286148" w14:textId="77777777" w:rsidR="00DF1337" w:rsidRPr="005E1404" w:rsidRDefault="00DF1337" w:rsidP="00DF1337">
      <w:pPr>
        <w:jc w:val="both"/>
        <w:rPr>
          <w:bCs/>
          <w:sz w:val="20"/>
          <w:szCs w:val="20"/>
        </w:rPr>
      </w:pPr>
    </w:p>
    <w:p w14:paraId="582900FD" w14:textId="77777777" w:rsidR="00DF1337" w:rsidRPr="005E1404" w:rsidRDefault="00DF1337" w:rsidP="00DF1337">
      <w:pPr>
        <w:jc w:val="both"/>
        <w:rPr>
          <w:bCs/>
          <w:sz w:val="20"/>
          <w:szCs w:val="20"/>
        </w:rPr>
      </w:pPr>
      <w:r w:rsidRPr="005E1404">
        <w:rPr>
          <w:bCs/>
          <w:sz w:val="20"/>
          <w:szCs w:val="20"/>
        </w:rPr>
        <w:t xml:space="preserve">                                           </w:t>
      </w:r>
      <w:proofErr w:type="gramStart"/>
      <w:r w:rsidRPr="005E1404">
        <w:rPr>
          <w:bCs/>
          <w:sz w:val="20"/>
          <w:szCs w:val="20"/>
        </w:rPr>
        <w:t>-  (Indicar  otras</w:t>
      </w:r>
      <w:proofErr w:type="gramEnd"/>
      <w:r w:rsidRPr="005E1404">
        <w:rPr>
          <w:bCs/>
          <w:sz w:val="20"/>
          <w:szCs w:val="20"/>
        </w:rPr>
        <w:t>, en su caso):        …………………  €</w:t>
      </w:r>
    </w:p>
    <w:p w14:paraId="3817D13D" w14:textId="77777777" w:rsidR="00DF1337" w:rsidRPr="005E1404" w:rsidRDefault="00DF1337" w:rsidP="00DF1337">
      <w:pPr>
        <w:jc w:val="both"/>
        <w:rPr>
          <w:bCs/>
          <w:sz w:val="20"/>
          <w:szCs w:val="20"/>
        </w:rPr>
      </w:pPr>
    </w:p>
    <w:p w14:paraId="04C2D726" w14:textId="77777777" w:rsidR="00DF1337" w:rsidRPr="005E1404" w:rsidRDefault="00DF1337" w:rsidP="00DF1337">
      <w:pPr>
        <w:jc w:val="both"/>
        <w:rPr>
          <w:bCs/>
          <w:sz w:val="20"/>
          <w:szCs w:val="20"/>
        </w:rPr>
      </w:pPr>
      <w:r w:rsidRPr="005E1404">
        <w:rPr>
          <w:bCs/>
          <w:sz w:val="20"/>
          <w:szCs w:val="20"/>
        </w:rPr>
        <w:t xml:space="preserve">                                                                  </w:t>
      </w:r>
      <w:proofErr w:type="gramStart"/>
      <w:r w:rsidRPr="005E1404">
        <w:rPr>
          <w:bCs/>
          <w:sz w:val="20"/>
          <w:szCs w:val="20"/>
        </w:rPr>
        <w:t>Total</w:t>
      </w:r>
      <w:proofErr w:type="gramEnd"/>
      <w:r w:rsidRPr="005E1404">
        <w:rPr>
          <w:bCs/>
          <w:sz w:val="20"/>
          <w:szCs w:val="20"/>
        </w:rPr>
        <w:t xml:space="preserve"> inversión:      …………………  €</w:t>
      </w:r>
    </w:p>
    <w:p w14:paraId="32A026C8" w14:textId="77777777" w:rsidR="00147123" w:rsidRPr="005E1404" w:rsidRDefault="00147123" w:rsidP="00147123">
      <w:pPr>
        <w:jc w:val="both"/>
        <w:rPr>
          <w:sz w:val="20"/>
          <w:szCs w:val="20"/>
        </w:rPr>
      </w:pPr>
    </w:p>
    <w:p w14:paraId="298686BE" w14:textId="77777777" w:rsidR="00147123" w:rsidRPr="005E1404" w:rsidRDefault="00147123" w:rsidP="00147123">
      <w:pPr>
        <w:jc w:val="both"/>
        <w:rPr>
          <w:sz w:val="20"/>
          <w:szCs w:val="20"/>
        </w:rPr>
      </w:pPr>
    </w:p>
    <w:p w14:paraId="748A15F5" w14:textId="4828FEFA" w:rsidR="00FF6AFA" w:rsidRPr="005E1404" w:rsidRDefault="000C0780" w:rsidP="00DF1337">
      <w:pPr>
        <w:pStyle w:val="Prrafodelista"/>
        <w:numPr>
          <w:ilvl w:val="0"/>
          <w:numId w:val="28"/>
        </w:numPr>
        <w:jc w:val="both"/>
        <w:rPr>
          <w:sz w:val="20"/>
          <w:szCs w:val="20"/>
        </w:rPr>
      </w:pPr>
      <w:r w:rsidRPr="005E1404">
        <w:rPr>
          <w:sz w:val="20"/>
          <w:szCs w:val="20"/>
        </w:rPr>
        <w:t>Que el Pleno/</w:t>
      </w:r>
      <w:r w:rsidR="009458DB" w:rsidRPr="005E1404">
        <w:rPr>
          <w:sz w:val="20"/>
          <w:szCs w:val="20"/>
        </w:rPr>
        <w:t xml:space="preserve"> </w:t>
      </w:r>
      <w:r w:rsidRPr="005E1404">
        <w:rPr>
          <w:sz w:val="20"/>
          <w:szCs w:val="20"/>
        </w:rPr>
        <w:t xml:space="preserve">Junta Vecinal/ Junta de Gobierno/ Asamblea de la entidad </w:t>
      </w:r>
      <w:r w:rsidR="00123566" w:rsidRPr="005E1404">
        <w:rPr>
          <w:sz w:val="20"/>
          <w:szCs w:val="20"/>
        </w:rPr>
        <w:t xml:space="preserve">(Indicar órgano </w:t>
      </w:r>
      <w:proofErr w:type="gramStart"/>
      <w:r w:rsidR="00123566" w:rsidRPr="005E1404">
        <w:rPr>
          <w:sz w:val="20"/>
          <w:szCs w:val="20"/>
        </w:rPr>
        <w:t>decisorio)</w:t>
      </w:r>
      <w:r w:rsidRPr="005E1404">
        <w:rPr>
          <w:sz w:val="20"/>
          <w:szCs w:val="20"/>
        </w:rPr>
        <w:t>…</w:t>
      </w:r>
      <w:proofErr w:type="gramEnd"/>
      <w:r w:rsidRPr="005E1404">
        <w:rPr>
          <w:sz w:val="20"/>
          <w:szCs w:val="20"/>
        </w:rPr>
        <w:t xml:space="preserve">………………………………… celebrada el día ............. de .....................................  de 20…, adoptó, entre otros, el siguiente </w:t>
      </w:r>
      <w:proofErr w:type="gramStart"/>
      <w:r w:rsidRPr="005E1404">
        <w:rPr>
          <w:sz w:val="20"/>
          <w:szCs w:val="20"/>
        </w:rPr>
        <w:t>y  particular</w:t>
      </w:r>
      <w:proofErr w:type="gramEnd"/>
      <w:r w:rsidRPr="005E1404">
        <w:rPr>
          <w:sz w:val="20"/>
          <w:szCs w:val="20"/>
        </w:rPr>
        <w:t xml:space="preserve"> acuerdo:</w:t>
      </w:r>
    </w:p>
    <w:p w14:paraId="35A36CF0" w14:textId="77777777" w:rsidR="00E479A4" w:rsidRPr="005E1404" w:rsidRDefault="00E479A4" w:rsidP="002F77F8">
      <w:pPr>
        <w:jc w:val="both"/>
        <w:rPr>
          <w:b/>
          <w:bCs/>
          <w:sz w:val="20"/>
          <w:szCs w:val="20"/>
        </w:rPr>
      </w:pPr>
    </w:p>
    <w:p w14:paraId="7C24F729" w14:textId="77777777" w:rsidR="002F77F8" w:rsidRPr="005E1404" w:rsidRDefault="002F77F8" w:rsidP="002F77F8">
      <w:pPr>
        <w:jc w:val="both"/>
        <w:rPr>
          <w:sz w:val="20"/>
          <w:szCs w:val="20"/>
        </w:rPr>
      </w:pPr>
    </w:p>
    <w:p w14:paraId="312AE5B8" w14:textId="0D28CDAD" w:rsidR="002F77F8" w:rsidRPr="005E1404" w:rsidRDefault="002F77F8" w:rsidP="002F77F8">
      <w:pPr>
        <w:autoSpaceDE w:val="0"/>
        <w:autoSpaceDN w:val="0"/>
        <w:adjustRightInd w:val="0"/>
        <w:jc w:val="both"/>
        <w:rPr>
          <w:sz w:val="20"/>
          <w:szCs w:val="20"/>
        </w:rPr>
      </w:pPr>
      <w:r w:rsidRPr="005E1404">
        <w:rPr>
          <w:sz w:val="20"/>
          <w:szCs w:val="20"/>
        </w:rPr>
        <w:lastRenderedPageBreak/>
        <w:t xml:space="preserve">ASUNTO........................... DEL ORDEN DEL </w:t>
      </w:r>
      <w:proofErr w:type="gramStart"/>
      <w:r w:rsidRPr="005E1404">
        <w:rPr>
          <w:sz w:val="20"/>
          <w:szCs w:val="20"/>
        </w:rPr>
        <w:t>DÍA.-</w:t>
      </w:r>
      <w:proofErr w:type="gramEnd"/>
      <w:r w:rsidRPr="005E1404">
        <w:rPr>
          <w:sz w:val="20"/>
          <w:szCs w:val="20"/>
        </w:rPr>
        <w:t xml:space="preserve">  APROBACIÓN, SI </w:t>
      </w:r>
      <w:proofErr w:type="gramStart"/>
      <w:r w:rsidRPr="005E1404">
        <w:rPr>
          <w:sz w:val="20"/>
          <w:szCs w:val="20"/>
        </w:rPr>
        <w:t>PROCEDE,  DEL</w:t>
      </w:r>
      <w:proofErr w:type="gramEnd"/>
      <w:r w:rsidRPr="005E1404">
        <w:rPr>
          <w:sz w:val="20"/>
          <w:szCs w:val="20"/>
        </w:rPr>
        <w:t xml:space="preserve"> PROYECTO...................................................................................................  PARA PRESENTAR A </w:t>
      </w:r>
      <w:r w:rsidR="008D38DA" w:rsidRPr="005E1404">
        <w:rPr>
          <w:sz w:val="20"/>
          <w:szCs w:val="20"/>
        </w:rPr>
        <w:t xml:space="preserve">LA ACTUACIÓN DE EJECUCIÓN DE LAS OPERACIONES, INCLUIDAS LAS ACTIVIDADES DE COOPERACIÓN Y SU PREPARACIÓN, SELECCIONADAS EN EL MARCO DE LA </w:t>
      </w:r>
      <w:proofErr w:type="gramStart"/>
      <w:r w:rsidR="008D38DA" w:rsidRPr="005E1404">
        <w:rPr>
          <w:sz w:val="20"/>
          <w:szCs w:val="20"/>
        </w:rPr>
        <w:t>ESTRATEGIA</w:t>
      </w:r>
      <w:r w:rsidR="00CF7B63" w:rsidRPr="005E1404">
        <w:rPr>
          <w:sz w:val="20"/>
          <w:szCs w:val="20"/>
        </w:rPr>
        <w:t xml:space="preserve">  DE</w:t>
      </w:r>
      <w:proofErr w:type="gramEnd"/>
      <w:r w:rsidR="00CF7B63" w:rsidRPr="005E1404">
        <w:rPr>
          <w:sz w:val="20"/>
          <w:szCs w:val="20"/>
        </w:rPr>
        <w:t xml:space="preserve"> DESARROLLO LOCAL PARTICIPATIVO</w:t>
      </w:r>
      <w:r w:rsidR="0083594C" w:rsidRPr="005E1404">
        <w:rPr>
          <w:sz w:val="20"/>
          <w:szCs w:val="20"/>
        </w:rPr>
        <w:t xml:space="preserve"> Y LA METODOLOGÍA LEADER </w:t>
      </w:r>
      <w:r w:rsidR="00F41D96" w:rsidRPr="005E1404">
        <w:rPr>
          <w:sz w:val="20"/>
          <w:szCs w:val="20"/>
        </w:rPr>
        <w:t>EN</w:t>
      </w:r>
      <w:r w:rsidR="002914B1" w:rsidRPr="005E1404">
        <w:rPr>
          <w:sz w:val="20"/>
          <w:szCs w:val="20"/>
        </w:rPr>
        <w:t xml:space="preserve"> LA COMARCA DE LAS VEGAS ALTAS DEL GUADIANA</w:t>
      </w:r>
      <w:r w:rsidR="00CF7B63" w:rsidRPr="005E1404">
        <w:rPr>
          <w:sz w:val="20"/>
          <w:szCs w:val="20"/>
        </w:rPr>
        <w:t xml:space="preserve"> EN EL MARCO DEL PLAN ESTRATÉGICO DE LA POLÍTICA AGRARIA COMÚN</w:t>
      </w:r>
      <w:r w:rsidR="00420F06" w:rsidRPr="005E1404">
        <w:rPr>
          <w:sz w:val="20"/>
          <w:szCs w:val="20"/>
        </w:rPr>
        <w:t xml:space="preserve"> DE ESPAÑA</w:t>
      </w:r>
      <w:r w:rsidR="00CF7B63" w:rsidRPr="005E1404">
        <w:rPr>
          <w:sz w:val="20"/>
          <w:szCs w:val="20"/>
        </w:rPr>
        <w:t xml:space="preserve"> 2023-</w:t>
      </w:r>
      <w:proofErr w:type="gramStart"/>
      <w:r w:rsidR="00CF7B63" w:rsidRPr="005E1404">
        <w:rPr>
          <w:sz w:val="20"/>
          <w:szCs w:val="20"/>
        </w:rPr>
        <w:t>2027</w:t>
      </w:r>
      <w:r w:rsidR="00943B53" w:rsidRPr="005E1404">
        <w:rPr>
          <w:sz w:val="20"/>
          <w:szCs w:val="20"/>
        </w:rPr>
        <w:t xml:space="preserve">  Y</w:t>
      </w:r>
      <w:proofErr w:type="gramEnd"/>
      <w:r w:rsidR="00F2299D" w:rsidRPr="005E1404">
        <w:rPr>
          <w:sz w:val="20"/>
          <w:szCs w:val="20"/>
        </w:rPr>
        <w:t xml:space="preserve"> LA CONSIGUIENTE PETICIÓN DE AYUDA</w:t>
      </w:r>
      <w:r w:rsidR="008D551D" w:rsidRPr="005E1404">
        <w:rPr>
          <w:sz w:val="20"/>
          <w:szCs w:val="20"/>
        </w:rPr>
        <w:t xml:space="preserve">. </w:t>
      </w:r>
      <w:r w:rsidRPr="005E1404">
        <w:rPr>
          <w:sz w:val="20"/>
          <w:szCs w:val="20"/>
        </w:rPr>
        <w:t>Se trae a este punto del Orden del día,</w:t>
      </w:r>
      <w:r w:rsidR="00BD7AEA" w:rsidRPr="005E1404">
        <w:rPr>
          <w:sz w:val="20"/>
          <w:szCs w:val="20"/>
        </w:rPr>
        <w:t xml:space="preserve"> </w:t>
      </w:r>
      <w:r w:rsidRPr="005E1404">
        <w:rPr>
          <w:sz w:val="20"/>
          <w:szCs w:val="20"/>
        </w:rPr>
        <w:t xml:space="preserve">la aprobación del proyecto ............................................................................................... para presentar </w:t>
      </w:r>
      <w:proofErr w:type="gramStart"/>
      <w:r w:rsidR="007D5D50" w:rsidRPr="005E1404">
        <w:rPr>
          <w:sz w:val="20"/>
          <w:szCs w:val="20"/>
        </w:rPr>
        <w:t>a  la</w:t>
      </w:r>
      <w:proofErr w:type="gramEnd"/>
      <w:r w:rsidR="007D5D50" w:rsidRPr="005E1404">
        <w:rPr>
          <w:sz w:val="20"/>
          <w:szCs w:val="20"/>
        </w:rPr>
        <w:t xml:space="preserve"> ACTUACIÓN DE EJECUCIÓN DE LAS OPERACIONES, INCLUIDAS LAS ACTIVIDADES DE COOPERACIÓN Y SU PREPARACIÓN, SELECCIONADAS EN EL MARCO DE LA ESTRATEGIA DE DESARROLLO LOCAL PARTICIPATIVO Y LA METODOLOGÍA LEADER EN LA COMARCA DE LAS VEGAS ALTAS DEL GUADIANA EN EL MARCO DEL PLAN ESTRATÉGICO DE LA POLÍTICA AGRARIA COMÚN 2023-2027 DE ESPAÑA</w:t>
      </w:r>
      <w:r w:rsidRPr="005E1404">
        <w:rPr>
          <w:bCs/>
          <w:sz w:val="20"/>
          <w:szCs w:val="20"/>
        </w:rPr>
        <w:t xml:space="preserve"> </w:t>
      </w:r>
      <w:r w:rsidRPr="005E1404">
        <w:rPr>
          <w:sz w:val="20"/>
          <w:szCs w:val="20"/>
        </w:rPr>
        <w:t xml:space="preserve">y </w:t>
      </w:r>
      <w:proofErr w:type="gramStart"/>
      <w:r w:rsidRPr="005E1404">
        <w:rPr>
          <w:sz w:val="20"/>
          <w:szCs w:val="20"/>
        </w:rPr>
        <w:t>solicitar  ayuda</w:t>
      </w:r>
      <w:proofErr w:type="gramEnd"/>
      <w:r w:rsidRPr="005E1404">
        <w:rPr>
          <w:sz w:val="20"/>
          <w:szCs w:val="20"/>
        </w:rPr>
        <w:t xml:space="preserve"> de ………………. sobre una inversión de ……………………………</w:t>
      </w:r>
      <w:proofErr w:type="gramStart"/>
      <w:r w:rsidRPr="005E1404">
        <w:rPr>
          <w:sz w:val="20"/>
          <w:szCs w:val="20"/>
        </w:rPr>
        <w:t>…….</w:t>
      </w:r>
      <w:proofErr w:type="gramEnd"/>
      <w:r w:rsidR="00BC720C" w:rsidRPr="005E1404">
        <w:rPr>
          <w:sz w:val="20"/>
          <w:szCs w:val="20"/>
        </w:rPr>
        <w:t xml:space="preserve"> </w:t>
      </w:r>
      <w:r w:rsidRPr="005E1404">
        <w:rPr>
          <w:sz w:val="20"/>
          <w:szCs w:val="20"/>
        </w:rPr>
        <w:t xml:space="preserve">. Tras breve debate de los asistentes se adoptó </w:t>
      </w:r>
      <w:proofErr w:type="gramStart"/>
      <w:r w:rsidRPr="005E1404">
        <w:rPr>
          <w:sz w:val="20"/>
          <w:szCs w:val="20"/>
        </w:rPr>
        <w:t>por  …</w:t>
      </w:r>
      <w:proofErr w:type="gramEnd"/>
      <w:r w:rsidRPr="005E1404">
        <w:rPr>
          <w:sz w:val="20"/>
          <w:szCs w:val="20"/>
        </w:rPr>
        <w:t>……………………….  (</w:t>
      </w:r>
      <w:proofErr w:type="gramStart"/>
      <w:r w:rsidRPr="005E1404">
        <w:rPr>
          <w:sz w:val="20"/>
          <w:szCs w:val="20"/>
        </w:rPr>
        <w:t>votación)  el</w:t>
      </w:r>
      <w:proofErr w:type="gramEnd"/>
      <w:r w:rsidRPr="005E1404">
        <w:rPr>
          <w:sz w:val="20"/>
          <w:szCs w:val="20"/>
        </w:rPr>
        <w:t xml:space="preserve">  siguiente</w:t>
      </w:r>
    </w:p>
    <w:p w14:paraId="55BB8734" w14:textId="77777777" w:rsidR="002F77F8" w:rsidRPr="005E1404" w:rsidRDefault="002F77F8" w:rsidP="002F77F8">
      <w:pPr>
        <w:jc w:val="both"/>
        <w:rPr>
          <w:sz w:val="20"/>
          <w:szCs w:val="20"/>
        </w:rPr>
      </w:pPr>
    </w:p>
    <w:p w14:paraId="163EBB0C" w14:textId="77777777" w:rsidR="002F77F8" w:rsidRPr="005E1404" w:rsidRDefault="002F77F8" w:rsidP="002F77F8">
      <w:pPr>
        <w:jc w:val="both"/>
        <w:rPr>
          <w:sz w:val="20"/>
          <w:szCs w:val="20"/>
        </w:rPr>
      </w:pPr>
    </w:p>
    <w:p w14:paraId="63D70B30" w14:textId="11552E05" w:rsidR="002F77F8" w:rsidRPr="005E1404" w:rsidRDefault="002F77F8" w:rsidP="00567141">
      <w:pPr>
        <w:pStyle w:val="Ttulo1"/>
        <w:rPr>
          <w:sz w:val="20"/>
          <w:szCs w:val="20"/>
        </w:rPr>
      </w:pPr>
      <w:r w:rsidRPr="005E1404">
        <w:rPr>
          <w:sz w:val="20"/>
          <w:szCs w:val="20"/>
        </w:rPr>
        <w:t>ACUERDO</w:t>
      </w:r>
    </w:p>
    <w:p w14:paraId="606C38AC" w14:textId="0CBA79C9" w:rsidR="009943F8" w:rsidRDefault="002F77F8" w:rsidP="002F77F8">
      <w:pPr>
        <w:jc w:val="both"/>
        <w:rPr>
          <w:b/>
          <w:bCs/>
          <w:sz w:val="20"/>
          <w:szCs w:val="20"/>
        </w:rPr>
      </w:pPr>
      <w:r w:rsidRPr="005E1404">
        <w:rPr>
          <w:sz w:val="20"/>
          <w:szCs w:val="20"/>
        </w:rPr>
        <w:t>1º.- Aprobar el proyecto</w:t>
      </w:r>
      <w:proofErr w:type="gramStart"/>
      <w:r w:rsidRPr="005E1404">
        <w:rPr>
          <w:sz w:val="20"/>
          <w:szCs w:val="20"/>
        </w:rPr>
        <w:t>.......................................................................................................................</w:t>
      </w:r>
      <w:r w:rsidRPr="005E1404">
        <w:rPr>
          <w:b/>
          <w:bCs/>
          <w:sz w:val="20"/>
          <w:szCs w:val="20"/>
        </w:rPr>
        <w:t xml:space="preserve"> .</w:t>
      </w:r>
      <w:proofErr w:type="gramEnd"/>
    </w:p>
    <w:p w14:paraId="76DAD64A" w14:textId="77777777" w:rsidR="005C114A" w:rsidRPr="005E1404" w:rsidRDefault="005C114A" w:rsidP="002F77F8">
      <w:pPr>
        <w:jc w:val="both"/>
        <w:rPr>
          <w:b/>
          <w:bCs/>
          <w:sz w:val="20"/>
          <w:szCs w:val="20"/>
        </w:rPr>
      </w:pPr>
    </w:p>
    <w:p w14:paraId="7E0DAFA7" w14:textId="39F1F568" w:rsidR="009943F8" w:rsidRPr="005E1404" w:rsidRDefault="009943F8" w:rsidP="009943F8">
      <w:pPr>
        <w:jc w:val="both"/>
        <w:rPr>
          <w:sz w:val="20"/>
          <w:szCs w:val="20"/>
        </w:rPr>
      </w:pPr>
      <w:r w:rsidRPr="005E1404">
        <w:rPr>
          <w:bCs/>
          <w:sz w:val="20"/>
          <w:szCs w:val="20"/>
        </w:rPr>
        <w:t>2º.- Solicitar  al Grupo de Acción Local ADEVAG, la inclusión del anterior proyecto en la  I Convocatoria  Pública de Ayudas para proyectos no productivos promovidos por Entidades Locales</w:t>
      </w:r>
      <w:r w:rsidRPr="005E1404">
        <w:rPr>
          <w:sz w:val="20"/>
          <w:szCs w:val="20"/>
        </w:rPr>
        <w:t xml:space="preserve"> a  la ACTUACIÓN DE EJECUCIÓN DE LAS OPERACIONES, INCLUIDAS LAS ACTIVIDADES DE COOPERACIÓN Y SU PREPARACIÓN, SELECCIONADAS EN EL MARCO DE LA ESTRATEGIA DE DESARROLLO LOCAL PARTICIPATIVO Y LA METODOLOGÍA LEADER  EN LA COMARCA DE LAS VEGAS ALTAS DEL GUADIANA EN EL MARCO DEL PLAN ESTRATÉGICO DE LA POLÍTICA AGRARIA COMÚN  DE ESPAÑA 2023-2027</w:t>
      </w:r>
    </w:p>
    <w:p w14:paraId="47F50C15" w14:textId="77777777" w:rsidR="002F77F8" w:rsidRPr="005E1404" w:rsidRDefault="002F77F8" w:rsidP="002F77F8">
      <w:pPr>
        <w:jc w:val="both"/>
        <w:rPr>
          <w:b/>
          <w:bCs/>
          <w:sz w:val="20"/>
          <w:szCs w:val="20"/>
        </w:rPr>
      </w:pPr>
    </w:p>
    <w:p w14:paraId="76C08125" w14:textId="1F18E703" w:rsidR="00674ADB" w:rsidRPr="005E1404" w:rsidRDefault="00674ADB" w:rsidP="00E14F24">
      <w:pPr>
        <w:shd w:val="clear" w:color="auto" w:fill="FFFFFF" w:themeFill="background1"/>
        <w:jc w:val="both"/>
        <w:rPr>
          <w:sz w:val="20"/>
          <w:szCs w:val="20"/>
        </w:rPr>
      </w:pPr>
      <w:r w:rsidRPr="005E1404">
        <w:rPr>
          <w:sz w:val="20"/>
          <w:szCs w:val="20"/>
        </w:rPr>
        <w:t xml:space="preserve">3º.- (Para Mancomunidades Integrales que tengan localidades no incluidas en </w:t>
      </w:r>
      <w:proofErr w:type="gramStart"/>
      <w:r w:rsidRPr="005E1404">
        <w:rPr>
          <w:sz w:val="20"/>
          <w:szCs w:val="20"/>
        </w:rPr>
        <w:t>el  ámbito</w:t>
      </w:r>
      <w:proofErr w:type="gramEnd"/>
      <w:r w:rsidRPr="005E1404">
        <w:rPr>
          <w:sz w:val="20"/>
          <w:szCs w:val="20"/>
        </w:rPr>
        <w:t xml:space="preserve"> territorial de actuación de ADEVAG).  Ejecutar el proyecto única y exclusivamente en las siguientes localidades que forman parte del ámbito territorial de actuación de ADEVAG ………………………… </w:t>
      </w:r>
    </w:p>
    <w:p w14:paraId="5B37623C" w14:textId="77777777" w:rsidR="00674ADB" w:rsidRPr="005E1404" w:rsidRDefault="00674ADB" w:rsidP="002F77F8">
      <w:pPr>
        <w:jc w:val="both"/>
        <w:rPr>
          <w:b/>
          <w:bCs/>
          <w:sz w:val="20"/>
          <w:szCs w:val="20"/>
        </w:rPr>
      </w:pPr>
    </w:p>
    <w:p w14:paraId="139DE9BC" w14:textId="64CBCADC" w:rsidR="006732F2" w:rsidRPr="005E1404" w:rsidRDefault="0060118A" w:rsidP="00FA59F1">
      <w:pPr>
        <w:jc w:val="both"/>
        <w:rPr>
          <w:sz w:val="20"/>
          <w:szCs w:val="20"/>
        </w:rPr>
      </w:pPr>
      <w:r w:rsidRPr="005E1404">
        <w:rPr>
          <w:sz w:val="20"/>
          <w:szCs w:val="20"/>
        </w:rPr>
        <w:t>4</w:t>
      </w:r>
      <w:r w:rsidR="00C87705" w:rsidRPr="005E1404">
        <w:rPr>
          <w:sz w:val="20"/>
          <w:szCs w:val="20"/>
        </w:rPr>
        <w:t>º</w:t>
      </w:r>
      <w:r w:rsidR="00E72B0D" w:rsidRPr="005E1404">
        <w:rPr>
          <w:sz w:val="20"/>
          <w:szCs w:val="20"/>
        </w:rPr>
        <w:t>.-</w:t>
      </w:r>
      <w:r w:rsidR="00C87705" w:rsidRPr="005E1404">
        <w:rPr>
          <w:sz w:val="20"/>
          <w:szCs w:val="20"/>
        </w:rPr>
        <w:t xml:space="preserve"> </w:t>
      </w:r>
      <w:r w:rsidR="00BD154A" w:rsidRPr="005E1404">
        <w:rPr>
          <w:sz w:val="20"/>
          <w:szCs w:val="20"/>
        </w:rPr>
        <w:t>Para Municipios y Entidades Locales Menores, a</w:t>
      </w:r>
      <w:r w:rsidR="008D551D" w:rsidRPr="005E1404">
        <w:rPr>
          <w:sz w:val="20"/>
          <w:szCs w:val="20"/>
        </w:rPr>
        <w:t xml:space="preserve"> los efectos de lo previsto en el artículo 155.1 de la </w:t>
      </w:r>
      <w:proofErr w:type="gramStart"/>
      <w:r w:rsidR="008D551D" w:rsidRPr="005E1404">
        <w:rPr>
          <w:sz w:val="20"/>
          <w:szCs w:val="20"/>
        </w:rPr>
        <w:t>Ley  11</w:t>
      </w:r>
      <w:proofErr w:type="gramEnd"/>
      <w:r w:rsidR="008D551D" w:rsidRPr="005E1404">
        <w:rPr>
          <w:sz w:val="20"/>
          <w:szCs w:val="20"/>
        </w:rPr>
        <w:t xml:space="preserve">/2018, de 21 de diciembre, de ordenación territorial y urbanística sostenible de </w:t>
      </w:r>
      <w:proofErr w:type="gramStart"/>
      <w:r w:rsidR="008D551D" w:rsidRPr="005E1404">
        <w:rPr>
          <w:sz w:val="20"/>
          <w:szCs w:val="20"/>
        </w:rPr>
        <w:t>Extremadura,  si</w:t>
      </w:r>
      <w:proofErr w:type="gramEnd"/>
      <w:r w:rsidR="008D551D" w:rsidRPr="005E1404">
        <w:rPr>
          <w:sz w:val="20"/>
          <w:szCs w:val="20"/>
        </w:rPr>
        <w:t xml:space="preserve"> procede, (en el supuesto de inversiones en obra civil y/o instalaciones que lo </w:t>
      </w:r>
      <w:proofErr w:type="gramStart"/>
      <w:r w:rsidR="008D551D" w:rsidRPr="005E1404">
        <w:rPr>
          <w:sz w:val="20"/>
          <w:szCs w:val="20"/>
        </w:rPr>
        <w:t>requieran)  Aprobar</w:t>
      </w:r>
      <w:proofErr w:type="gramEnd"/>
      <w:r w:rsidR="008D551D" w:rsidRPr="005E1404">
        <w:rPr>
          <w:sz w:val="20"/>
          <w:szCs w:val="20"/>
        </w:rPr>
        <w:t xml:space="preserve"> el Proyecto Técnico / Memoria Valorada (</w:t>
      </w:r>
      <w:proofErr w:type="spellStart"/>
      <w:r w:rsidR="008D551D" w:rsidRPr="005E1404">
        <w:rPr>
          <w:sz w:val="20"/>
          <w:szCs w:val="20"/>
        </w:rPr>
        <w:t>índiquese</w:t>
      </w:r>
      <w:proofErr w:type="spellEnd"/>
      <w:r w:rsidR="008D551D" w:rsidRPr="005E1404">
        <w:rPr>
          <w:sz w:val="20"/>
          <w:szCs w:val="20"/>
        </w:rPr>
        <w:t xml:space="preserve"> lo que proceda) denominado ………………………………………</w:t>
      </w:r>
      <w:r w:rsidR="006732F2" w:rsidRPr="005E1404">
        <w:rPr>
          <w:sz w:val="20"/>
          <w:szCs w:val="20"/>
        </w:rPr>
        <w:t xml:space="preserve">  </w:t>
      </w:r>
      <w:proofErr w:type="gramStart"/>
      <w:r w:rsidR="006732F2" w:rsidRPr="005E1404">
        <w:rPr>
          <w:sz w:val="20"/>
          <w:szCs w:val="20"/>
        </w:rPr>
        <w:t>suscrito  por</w:t>
      </w:r>
      <w:proofErr w:type="gramEnd"/>
      <w:r w:rsidR="006732F2" w:rsidRPr="005E1404">
        <w:rPr>
          <w:sz w:val="20"/>
          <w:szCs w:val="20"/>
        </w:rPr>
        <w:t xml:space="preserve"> el técnico D. /Dña. ……………………… el día ……</w:t>
      </w:r>
      <w:proofErr w:type="gramStart"/>
      <w:r w:rsidR="006732F2" w:rsidRPr="005E1404">
        <w:rPr>
          <w:sz w:val="20"/>
          <w:szCs w:val="20"/>
        </w:rPr>
        <w:t>…….. ,</w:t>
      </w:r>
      <w:proofErr w:type="gramEnd"/>
      <w:r w:rsidR="006732F2" w:rsidRPr="005E1404">
        <w:rPr>
          <w:sz w:val="20"/>
          <w:szCs w:val="20"/>
        </w:rPr>
        <w:t xml:space="preserve"> </w:t>
      </w:r>
      <w:proofErr w:type="gramStart"/>
      <w:r w:rsidR="006732F2" w:rsidRPr="005E1404">
        <w:rPr>
          <w:sz w:val="20"/>
          <w:szCs w:val="20"/>
        </w:rPr>
        <w:t>supervisado  por</w:t>
      </w:r>
      <w:proofErr w:type="gramEnd"/>
      <w:r w:rsidR="006732F2" w:rsidRPr="005E1404">
        <w:rPr>
          <w:sz w:val="20"/>
          <w:szCs w:val="20"/>
        </w:rPr>
        <w:t xml:space="preserve"> D./</w:t>
      </w:r>
      <w:proofErr w:type="spellStart"/>
      <w:r w:rsidR="006732F2" w:rsidRPr="005E1404">
        <w:rPr>
          <w:sz w:val="20"/>
          <w:szCs w:val="20"/>
        </w:rPr>
        <w:t>Dña</w:t>
      </w:r>
      <w:proofErr w:type="spellEnd"/>
      <w:r w:rsidR="006732F2" w:rsidRPr="005E1404">
        <w:rPr>
          <w:sz w:val="20"/>
          <w:szCs w:val="20"/>
        </w:rPr>
        <w:t xml:space="preserve"> …………………</w:t>
      </w:r>
      <w:proofErr w:type="gramStart"/>
      <w:r w:rsidR="006732F2" w:rsidRPr="005E1404">
        <w:rPr>
          <w:sz w:val="20"/>
          <w:szCs w:val="20"/>
        </w:rPr>
        <w:t>…….</w:t>
      </w:r>
      <w:proofErr w:type="gramEnd"/>
      <w:r w:rsidR="006732F2" w:rsidRPr="005E1404">
        <w:rPr>
          <w:sz w:val="20"/>
          <w:szCs w:val="20"/>
        </w:rPr>
        <w:t>. con fecha ………</w:t>
      </w:r>
    </w:p>
    <w:p w14:paraId="608DEFE9" w14:textId="77777777" w:rsidR="00AC7D75" w:rsidRPr="005E1404" w:rsidRDefault="00AC7D75" w:rsidP="002F77F8">
      <w:pPr>
        <w:jc w:val="both"/>
        <w:rPr>
          <w:bCs/>
          <w:sz w:val="20"/>
          <w:szCs w:val="20"/>
        </w:rPr>
      </w:pPr>
    </w:p>
    <w:p w14:paraId="1C0E4C23" w14:textId="36EF9320" w:rsidR="002F77F8" w:rsidRPr="005E1404" w:rsidRDefault="0060118A" w:rsidP="002F77F8">
      <w:pPr>
        <w:jc w:val="both"/>
        <w:rPr>
          <w:bCs/>
          <w:sz w:val="20"/>
          <w:szCs w:val="20"/>
        </w:rPr>
      </w:pPr>
      <w:r w:rsidRPr="005E1404">
        <w:rPr>
          <w:bCs/>
          <w:sz w:val="20"/>
          <w:szCs w:val="20"/>
        </w:rPr>
        <w:t>5</w:t>
      </w:r>
      <w:r w:rsidR="002F77F8" w:rsidRPr="005E1404">
        <w:rPr>
          <w:bCs/>
          <w:sz w:val="20"/>
          <w:szCs w:val="20"/>
        </w:rPr>
        <w:t>º.</w:t>
      </w:r>
      <w:proofErr w:type="gramStart"/>
      <w:r w:rsidR="002F77F8" w:rsidRPr="005E1404">
        <w:rPr>
          <w:bCs/>
          <w:sz w:val="20"/>
          <w:szCs w:val="20"/>
        </w:rPr>
        <w:t>-  Solicitar</w:t>
      </w:r>
      <w:proofErr w:type="gramEnd"/>
      <w:r w:rsidR="002F77F8" w:rsidRPr="005E1404">
        <w:rPr>
          <w:bCs/>
          <w:sz w:val="20"/>
          <w:szCs w:val="20"/>
        </w:rPr>
        <w:t xml:space="preserve"> ayuda </w:t>
      </w:r>
      <w:proofErr w:type="gramStart"/>
      <w:r w:rsidR="002F77F8" w:rsidRPr="005E1404">
        <w:rPr>
          <w:bCs/>
          <w:sz w:val="20"/>
          <w:szCs w:val="20"/>
        </w:rPr>
        <w:t>de  …</w:t>
      </w:r>
      <w:proofErr w:type="gramEnd"/>
      <w:r w:rsidR="002F77F8" w:rsidRPr="005E1404">
        <w:rPr>
          <w:bCs/>
          <w:sz w:val="20"/>
          <w:szCs w:val="20"/>
        </w:rPr>
        <w:t xml:space="preserve">…………………. </w:t>
      </w:r>
      <w:proofErr w:type="gramStart"/>
      <w:r w:rsidR="002F77F8" w:rsidRPr="005E1404">
        <w:rPr>
          <w:bCs/>
          <w:sz w:val="20"/>
          <w:szCs w:val="20"/>
        </w:rPr>
        <w:t>€  sobre</w:t>
      </w:r>
      <w:proofErr w:type="gramEnd"/>
      <w:r w:rsidR="002F77F8" w:rsidRPr="005E1404">
        <w:rPr>
          <w:bCs/>
          <w:sz w:val="20"/>
          <w:szCs w:val="20"/>
        </w:rPr>
        <w:t xml:space="preserve"> una inversión </w:t>
      </w:r>
      <w:proofErr w:type="gramStart"/>
      <w:r w:rsidR="002F77F8" w:rsidRPr="005E1404">
        <w:rPr>
          <w:bCs/>
          <w:sz w:val="20"/>
          <w:szCs w:val="20"/>
        </w:rPr>
        <w:t>de  …</w:t>
      </w:r>
      <w:proofErr w:type="gramEnd"/>
      <w:r w:rsidR="002F77F8" w:rsidRPr="005E1404">
        <w:rPr>
          <w:bCs/>
          <w:sz w:val="20"/>
          <w:szCs w:val="20"/>
        </w:rPr>
        <w:t>……………………. € .</w:t>
      </w:r>
    </w:p>
    <w:p w14:paraId="6B8B9C80" w14:textId="77777777" w:rsidR="002F77F8" w:rsidRPr="005E1404" w:rsidRDefault="002F77F8" w:rsidP="002F77F8">
      <w:pPr>
        <w:jc w:val="both"/>
        <w:rPr>
          <w:bCs/>
          <w:sz w:val="20"/>
          <w:szCs w:val="20"/>
        </w:rPr>
      </w:pPr>
      <w:r w:rsidRPr="005E1404">
        <w:rPr>
          <w:bCs/>
          <w:sz w:val="20"/>
          <w:szCs w:val="20"/>
        </w:rPr>
        <w:t xml:space="preserve">El </w:t>
      </w:r>
      <w:proofErr w:type="gramStart"/>
      <w:r w:rsidRPr="005E1404">
        <w:rPr>
          <w:bCs/>
          <w:sz w:val="20"/>
          <w:szCs w:val="20"/>
        </w:rPr>
        <w:t>proyecto  tendrá</w:t>
      </w:r>
      <w:proofErr w:type="gramEnd"/>
      <w:r w:rsidRPr="005E1404">
        <w:rPr>
          <w:bCs/>
          <w:sz w:val="20"/>
          <w:szCs w:val="20"/>
        </w:rPr>
        <w:t xml:space="preserve"> las siguientes fuentes de financiación:</w:t>
      </w:r>
    </w:p>
    <w:p w14:paraId="65FFC6C5" w14:textId="77777777" w:rsidR="002F77F8" w:rsidRPr="005E1404" w:rsidRDefault="002F77F8" w:rsidP="002F77F8">
      <w:pPr>
        <w:jc w:val="both"/>
        <w:rPr>
          <w:bCs/>
          <w:sz w:val="20"/>
          <w:szCs w:val="20"/>
        </w:rPr>
      </w:pPr>
    </w:p>
    <w:p w14:paraId="20795F8A" w14:textId="77777777" w:rsidR="002F77F8" w:rsidRPr="005E1404" w:rsidRDefault="002F77F8" w:rsidP="00E84DBC">
      <w:pPr>
        <w:ind w:left="1416" w:firstLine="708"/>
        <w:jc w:val="both"/>
        <w:rPr>
          <w:bCs/>
          <w:sz w:val="20"/>
          <w:szCs w:val="20"/>
        </w:rPr>
      </w:pPr>
      <w:r w:rsidRPr="005E1404">
        <w:rPr>
          <w:bCs/>
          <w:sz w:val="20"/>
          <w:szCs w:val="20"/>
        </w:rPr>
        <w:t xml:space="preserve">-  </w:t>
      </w:r>
      <w:proofErr w:type="gramStart"/>
      <w:r w:rsidRPr="005E1404">
        <w:rPr>
          <w:bCs/>
          <w:sz w:val="20"/>
          <w:szCs w:val="20"/>
        </w:rPr>
        <w:t>Ayuda  LEADER</w:t>
      </w:r>
      <w:proofErr w:type="gramEnd"/>
      <w:r w:rsidRPr="005E1404">
        <w:rPr>
          <w:bCs/>
          <w:sz w:val="20"/>
          <w:szCs w:val="20"/>
        </w:rPr>
        <w:t xml:space="preserve"> (ADEVAG):</w:t>
      </w:r>
      <w:r w:rsidR="00E84DBC" w:rsidRPr="005E1404">
        <w:rPr>
          <w:bCs/>
          <w:sz w:val="20"/>
          <w:szCs w:val="20"/>
        </w:rPr>
        <w:t xml:space="preserve">            </w:t>
      </w:r>
      <w:r w:rsidRPr="005E1404">
        <w:rPr>
          <w:bCs/>
          <w:sz w:val="20"/>
          <w:szCs w:val="20"/>
        </w:rPr>
        <w:t xml:space="preserve"> …………………  €</w:t>
      </w:r>
    </w:p>
    <w:p w14:paraId="6B530127" w14:textId="77777777" w:rsidR="002F77F8" w:rsidRPr="005E1404" w:rsidRDefault="002F77F8" w:rsidP="002F77F8">
      <w:pPr>
        <w:jc w:val="both"/>
        <w:rPr>
          <w:bCs/>
          <w:sz w:val="20"/>
          <w:szCs w:val="20"/>
        </w:rPr>
      </w:pPr>
    </w:p>
    <w:p w14:paraId="6A603511" w14:textId="77777777" w:rsidR="002F77F8" w:rsidRPr="005E1404" w:rsidRDefault="002F77F8" w:rsidP="002F77F8">
      <w:pPr>
        <w:jc w:val="both"/>
        <w:rPr>
          <w:bCs/>
          <w:sz w:val="20"/>
          <w:szCs w:val="20"/>
        </w:rPr>
      </w:pPr>
      <w:r w:rsidRPr="005E1404">
        <w:rPr>
          <w:bCs/>
          <w:sz w:val="20"/>
          <w:szCs w:val="20"/>
        </w:rPr>
        <w:t xml:space="preserve">                                 </w:t>
      </w:r>
      <w:r w:rsidR="00E84DBC" w:rsidRPr="005E1404">
        <w:rPr>
          <w:bCs/>
          <w:sz w:val="20"/>
          <w:szCs w:val="20"/>
        </w:rPr>
        <w:t xml:space="preserve">         </w:t>
      </w:r>
      <w:r w:rsidRPr="005E1404">
        <w:rPr>
          <w:bCs/>
          <w:sz w:val="20"/>
          <w:szCs w:val="20"/>
        </w:rPr>
        <w:t xml:space="preserve"> </w:t>
      </w:r>
      <w:proofErr w:type="gramStart"/>
      <w:r w:rsidRPr="005E1404">
        <w:rPr>
          <w:bCs/>
          <w:sz w:val="20"/>
          <w:szCs w:val="20"/>
        </w:rPr>
        <w:t>-  (Indicar  otras</w:t>
      </w:r>
      <w:proofErr w:type="gramEnd"/>
      <w:r w:rsidR="00E84DBC" w:rsidRPr="005E1404">
        <w:rPr>
          <w:bCs/>
          <w:sz w:val="20"/>
          <w:szCs w:val="20"/>
        </w:rPr>
        <w:t xml:space="preserve">, en su caso):        </w:t>
      </w:r>
      <w:r w:rsidRPr="005E1404">
        <w:rPr>
          <w:bCs/>
          <w:sz w:val="20"/>
          <w:szCs w:val="20"/>
        </w:rPr>
        <w:t>…………………  €</w:t>
      </w:r>
    </w:p>
    <w:p w14:paraId="07E0CFC8" w14:textId="77777777" w:rsidR="002F77F8" w:rsidRPr="005E1404" w:rsidRDefault="002F77F8" w:rsidP="002F77F8">
      <w:pPr>
        <w:jc w:val="both"/>
        <w:rPr>
          <w:bCs/>
          <w:sz w:val="20"/>
          <w:szCs w:val="20"/>
        </w:rPr>
      </w:pPr>
    </w:p>
    <w:p w14:paraId="4A38EDB2" w14:textId="1420D0E6" w:rsidR="002F77F8" w:rsidRDefault="002F77F8" w:rsidP="002F77F8">
      <w:pPr>
        <w:jc w:val="both"/>
        <w:rPr>
          <w:bCs/>
          <w:sz w:val="20"/>
          <w:szCs w:val="20"/>
        </w:rPr>
      </w:pPr>
      <w:r w:rsidRPr="005E1404">
        <w:rPr>
          <w:bCs/>
          <w:sz w:val="20"/>
          <w:szCs w:val="20"/>
        </w:rPr>
        <w:t xml:space="preserve">                                                              </w:t>
      </w:r>
      <w:r w:rsidR="00E84DBC" w:rsidRPr="005E1404">
        <w:rPr>
          <w:bCs/>
          <w:sz w:val="20"/>
          <w:szCs w:val="20"/>
        </w:rPr>
        <w:t xml:space="preserve">    </w:t>
      </w:r>
      <w:proofErr w:type="gramStart"/>
      <w:r w:rsidR="00E84DBC" w:rsidRPr="005E1404">
        <w:rPr>
          <w:bCs/>
          <w:sz w:val="20"/>
          <w:szCs w:val="20"/>
        </w:rPr>
        <w:t>Total</w:t>
      </w:r>
      <w:proofErr w:type="gramEnd"/>
      <w:r w:rsidR="00E84DBC" w:rsidRPr="005E1404">
        <w:rPr>
          <w:bCs/>
          <w:sz w:val="20"/>
          <w:szCs w:val="20"/>
        </w:rPr>
        <w:t xml:space="preserve"> inversión:      </w:t>
      </w:r>
      <w:r w:rsidRPr="005E1404">
        <w:rPr>
          <w:bCs/>
          <w:sz w:val="20"/>
          <w:szCs w:val="20"/>
        </w:rPr>
        <w:t>…………………  €</w:t>
      </w:r>
    </w:p>
    <w:p w14:paraId="0503B0D1" w14:textId="77777777" w:rsidR="002F77F8" w:rsidRPr="005E1404" w:rsidRDefault="002F77F8" w:rsidP="002F77F8">
      <w:pPr>
        <w:jc w:val="both"/>
        <w:rPr>
          <w:sz w:val="20"/>
          <w:szCs w:val="20"/>
        </w:rPr>
      </w:pPr>
    </w:p>
    <w:p w14:paraId="79A2EBA8" w14:textId="3C50F24B" w:rsidR="002F77F8" w:rsidRPr="005E1404" w:rsidRDefault="0060118A" w:rsidP="002F77F8">
      <w:pPr>
        <w:jc w:val="both"/>
        <w:rPr>
          <w:sz w:val="20"/>
          <w:szCs w:val="20"/>
        </w:rPr>
      </w:pPr>
      <w:r w:rsidRPr="005E1404">
        <w:rPr>
          <w:sz w:val="20"/>
          <w:szCs w:val="20"/>
        </w:rPr>
        <w:t>6</w:t>
      </w:r>
      <w:r w:rsidR="002F77F8" w:rsidRPr="005E1404">
        <w:rPr>
          <w:sz w:val="20"/>
          <w:szCs w:val="20"/>
        </w:rPr>
        <w:t xml:space="preserve">º.-Autorizar a D. /Dña...........................................................................................como Representante </w:t>
      </w:r>
      <w:proofErr w:type="gramStart"/>
      <w:r w:rsidR="002F77F8" w:rsidRPr="005E1404">
        <w:rPr>
          <w:sz w:val="20"/>
          <w:szCs w:val="20"/>
        </w:rPr>
        <w:t>Legal  de</w:t>
      </w:r>
      <w:proofErr w:type="gramEnd"/>
      <w:r w:rsidR="002F77F8" w:rsidRPr="005E1404">
        <w:rPr>
          <w:sz w:val="20"/>
          <w:szCs w:val="20"/>
        </w:rPr>
        <w:t xml:space="preserve"> esta </w:t>
      </w:r>
      <w:proofErr w:type="gramStart"/>
      <w:r w:rsidR="002F77F8" w:rsidRPr="005E1404">
        <w:rPr>
          <w:sz w:val="20"/>
          <w:szCs w:val="20"/>
        </w:rPr>
        <w:t>entidad ,</w:t>
      </w:r>
      <w:proofErr w:type="gramEnd"/>
      <w:r w:rsidR="002F77F8" w:rsidRPr="005E1404">
        <w:rPr>
          <w:sz w:val="20"/>
          <w:szCs w:val="20"/>
        </w:rPr>
        <w:t xml:space="preserve"> para efectuar la solicitud y firmar cuantos documentos sean necesarios en relación </w:t>
      </w:r>
      <w:proofErr w:type="gramStart"/>
      <w:r w:rsidR="002F77F8" w:rsidRPr="005E1404">
        <w:rPr>
          <w:sz w:val="20"/>
          <w:szCs w:val="20"/>
        </w:rPr>
        <w:t>con  el</w:t>
      </w:r>
      <w:proofErr w:type="gramEnd"/>
      <w:r w:rsidR="002F77F8" w:rsidRPr="005E1404">
        <w:rPr>
          <w:sz w:val="20"/>
          <w:szCs w:val="20"/>
        </w:rPr>
        <w:t xml:space="preserve"> proyecto y la ayuda.</w:t>
      </w:r>
    </w:p>
    <w:p w14:paraId="34C81FBD" w14:textId="77777777" w:rsidR="0027562D" w:rsidRPr="005E1404" w:rsidRDefault="0027562D" w:rsidP="002F77F8">
      <w:pPr>
        <w:jc w:val="both"/>
      </w:pPr>
    </w:p>
    <w:p w14:paraId="66867455" w14:textId="77777777" w:rsidR="0027562D" w:rsidRPr="005E1404" w:rsidRDefault="0027562D" w:rsidP="002F77F8">
      <w:pPr>
        <w:jc w:val="both"/>
      </w:pPr>
    </w:p>
    <w:p w14:paraId="27523028" w14:textId="1D0D2A64" w:rsidR="00A217DC" w:rsidRPr="005E1404" w:rsidRDefault="001F29BD" w:rsidP="002F77F8">
      <w:pPr>
        <w:jc w:val="both"/>
        <w:rPr>
          <w:b/>
          <w:bCs/>
          <w:sz w:val="24"/>
        </w:rPr>
      </w:pPr>
      <w:proofErr w:type="gramStart"/>
      <w:r w:rsidRPr="005E1404">
        <w:rPr>
          <w:b/>
          <w:bCs/>
          <w:sz w:val="24"/>
        </w:rPr>
        <w:t>SEGUNDO</w:t>
      </w:r>
      <w:r w:rsidR="00A217DC" w:rsidRPr="005E1404">
        <w:rPr>
          <w:b/>
          <w:bCs/>
          <w:sz w:val="24"/>
        </w:rPr>
        <w:t>.-</w:t>
      </w:r>
      <w:proofErr w:type="gramEnd"/>
      <w:r w:rsidR="00A217DC" w:rsidRPr="005E1404">
        <w:rPr>
          <w:b/>
          <w:bCs/>
          <w:sz w:val="24"/>
        </w:rPr>
        <w:t xml:space="preserve">    </w:t>
      </w:r>
    </w:p>
    <w:p w14:paraId="3BC8E93E" w14:textId="77777777" w:rsidR="001F29BD" w:rsidRPr="005E1404" w:rsidRDefault="001F29BD" w:rsidP="002F77F8">
      <w:pPr>
        <w:jc w:val="both"/>
        <w:rPr>
          <w:b/>
          <w:bCs/>
          <w:sz w:val="24"/>
        </w:rPr>
      </w:pPr>
    </w:p>
    <w:p w14:paraId="3E1CD126" w14:textId="151F3C31" w:rsidR="002801E4" w:rsidRPr="005E1404" w:rsidRDefault="001F29BD" w:rsidP="002F77F8">
      <w:pPr>
        <w:jc w:val="both"/>
        <w:rPr>
          <w:sz w:val="20"/>
          <w:szCs w:val="20"/>
        </w:rPr>
      </w:pPr>
      <w:proofErr w:type="gramStart"/>
      <w:r w:rsidRPr="005E1404">
        <w:rPr>
          <w:sz w:val="20"/>
          <w:szCs w:val="20"/>
        </w:rPr>
        <w:t>Que  la</w:t>
      </w:r>
      <w:proofErr w:type="gramEnd"/>
      <w:r w:rsidRPr="005E1404">
        <w:rPr>
          <w:sz w:val="20"/>
          <w:szCs w:val="20"/>
        </w:rPr>
        <w:t xml:space="preserve"> forma de ejecución del</w:t>
      </w:r>
      <w:r w:rsidR="00A447E6" w:rsidRPr="005E1404">
        <w:rPr>
          <w:sz w:val="20"/>
          <w:szCs w:val="20"/>
        </w:rPr>
        <w:t xml:space="preserve"> </w:t>
      </w:r>
      <w:proofErr w:type="gramStart"/>
      <w:r w:rsidR="00A447E6" w:rsidRPr="005E1404">
        <w:rPr>
          <w:sz w:val="20"/>
          <w:szCs w:val="20"/>
        </w:rPr>
        <w:t xml:space="preserve">anterior </w:t>
      </w:r>
      <w:r w:rsidRPr="005E1404">
        <w:rPr>
          <w:sz w:val="20"/>
          <w:szCs w:val="20"/>
        </w:rPr>
        <w:t xml:space="preserve"> proyecto</w:t>
      </w:r>
      <w:proofErr w:type="gramEnd"/>
      <w:r w:rsidRPr="005E1404">
        <w:rPr>
          <w:sz w:val="20"/>
          <w:szCs w:val="20"/>
        </w:rPr>
        <w:t xml:space="preserve"> será </w:t>
      </w:r>
      <w:r w:rsidR="005326FD" w:rsidRPr="005E1404">
        <w:rPr>
          <w:sz w:val="20"/>
          <w:szCs w:val="20"/>
        </w:rPr>
        <w:t>mediante contratación administrativa</w:t>
      </w:r>
      <w:r w:rsidRPr="005E1404">
        <w:rPr>
          <w:sz w:val="20"/>
          <w:szCs w:val="20"/>
        </w:rPr>
        <w:t xml:space="preserve"> según la </w:t>
      </w:r>
      <w:r w:rsidR="001B3CB2" w:rsidRPr="005E1404">
        <w:rPr>
          <w:sz w:val="20"/>
          <w:szCs w:val="20"/>
        </w:rPr>
        <w:t xml:space="preserve">Ley 9/2017, de 8 de noviembre, de contratos del Sector Público, </w:t>
      </w:r>
      <w:r w:rsidR="009C7F6A" w:rsidRPr="005E1404">
        <w:rPr>
          <w:sz w:val="20"/>
          <w:szCs w:val="20"/>
        </w:rPr>
        <w:t>por la que se transponen al ordenamiento jurídico español de las Directivas del Parlamento Europeo y del Consejo 2014/23UE y 2014/24/UE, de 26 de febrero de 2014.</w:t>
      </w:r>
    </w:p>
    <w:p w14:paraId="53271839" w14:textId="77777777" w:rsidR="007E388A" w:rsidRDefault="007E388A" w:rsidP="002F77F8">
      <w:pPr>
        <w:jc w:val="both"/>
        <w:rPr>
          <w:b/>
          <w:bCs/>
          <w:sz w:val="24"/>
        </w:rPr>
      </w:pPr>
    </w:p>
    <w:p w14:paraId="29DEB5B8" w14:textId="6A54D2C7" w:rsidR="002801E4" w:rsidRPr="005E1404" w:rsidRDefault="007071CB" w:rsidP="002F77F8">
      <w:pPr>
        <w:jc w:val="both"/>
        <w:rPr>
          <w:b/>
          <w:bCs/>
          <w:sz w:val="24"/>
        </w:rPr>
      </w:pPr>
      <w:proofErr w:type="gramStart"/>
      <w:r w:rsidRPr="005E1404">
        <w:rPr>
          <w:b/>
          <w:bCs/>
          <w:sz w:val="24"/>
        </w:rPr>
        <w:t>TERCERO.-</w:t>
      </w:r>
      <w:proofErr w:type="gramEnd"/>
      <w:r w:rsidRPr="005E1404">
        <w:rPr>
          <w:b/>
          <w:bCs/>
          <w:sz w:val="24"/>
        </w:rPr>
        <w:t xml:space="preserve"> </w:t>
      </w:r>
      <w:proofErr w:type="gramStart"/>
      <w:r w:rsidRPr="005E1404">
        <w:rPr>
          <w:b/>
          <w:bCs/>
          <w:sz w:val="24"/>
        </w:rPr>
        <w:t xml:space="preserve">   </w:t>
      </w:r>
      <w:r w:rsidR="00D35D69" w:rsidRPr="005E1404">
        <w:rPr>
          <w:b/>
          <w:bCs/>
          <w:sz w:val="24"/>
        </w:rPr>
        <w:t>(</w:t>
      </w:r>
      <w:proofErr w:type="gramEnd"/>
      <w:r w:rsidR="00D35D69" w:rsidRPr="005E1404">
        <w:rPr>
          <w:b/>
          <w:bCs/>
          <w:sz w:val="24"/>
        </w:rPr>
        <w:t xml:space="preserve">Cumplimentar el Apartado A </w:t>
      </w:r>
      <w:r w:rsidR="00530CAB" w:rsidRPr="005E1404">
        <w:rPr>
          <w:b/>
          <w:bCs/>
          <w:sz w:val="24"/>
        </w:rPr>
        <w:t xml:space="preserve">o </w:t>
      </w:r>
      <w:proofErr w:type="gramStart"/>
      <w:r w:rsidR="00D35D69" w:rsidRPr="005E1404">
        <w:rPr>
          <w:b/>
          <w:bCs/>
          <w:sz w:val="24"/>
        </w:rPr>
        <w:t>B  según</w:t>
      </w:r>
      <w:proofErr w:type="gramEnd"/>
      <w:r w:rsidR="00D35D69" w:rsidRPr="005E1404">
        <w:rPr>
          <w:b/>
          <w:bCs/>
          <w:sz w:val="24"/>
        </w:rPr>
        <w:t xml:space="preserve"> corresponda)</w:t>
      </w:r>
    </w:p>
    <w:p w14:paraId="66F08C25" w14:textId="77777777" w:rsidR="003918ED" w:rsidRPr="005E1404" w:rsidRDefault="003918ED" w:rsidP="002F77F8">
      <w:pPr>
        <w:jc w:val="both"/>
        <w:rPr>
          <w:b/>
          <w:bCs/>
          <w:sz w:val="24"/>
        </w:rPr>
      </w:pPr>
    </w:p>
    <w:p w14:paraId="3447B556" w14:textId="588CDC9B" w:rsidR="003918ED" w:rsidRPr="005E1404" w:rsidRDefault="003918ED" w:rsidP="00D35D69">
      <w:pPr>
        <w:pStyle w:val="Prrafodelista"/>
        <w:numPr>
          <w:ilvl w:val="0"/>
          <w:numId w:val="29"/>
        </w:numPr>
        <w:jc w:val="both"/>
        <w:rPr>
          <w:sz w:val="20"/>
          <w:szCs w:val="20"/>
        </w:rPr>
      </w:pPr>
      <w:proofErr w:type="gramStart"/>
      <w:r w:rsidRPr="005E1404">
        <w:rPr>
          <w:sz w:val="20"/>
          <w:szCs w:val="20"/>
        </w:rPr>
        <w:t>Que  existe</w:t>
      </w:r>
      <w:proofErr w:type="gramEnd"/>
      <w:r w:rsidRPr="005E1404">
        <w:rPr>
          <w:sz w:val="20"/>
          <w:szCs w:val="20"/>
        </w:rPr>
        <w:t xml:space="preserve"> dotación </w:t>
      </w:r>
      <w:proofErr w:type="gramStart"/>
      <w:r w:rsidRPr="005E1404">
        <w:rPr>
          <w:sz w:val="20"/>
          <w:szCs w:val="20"/>
        </w:rPr>
        <w:t>presupuestaria  adecuada</w:t>
      </w:r>
      <w:proofErr w:type="gramEnd"/>
      <w:r w:rsidRPr="005E1404">
        <w:rPr>
          <w:sz w:val="20"/>
          <w:szCs w:val="20"/>
        </w:rPr>
        <w:t xml:space="preserve"> y suficiente para </w:t>
      </w:r>
      <w:r w:rsidR="00D35D69" w:rsidRPr="005E1404">
        <w:rPr>
          <w:sz w:val="20"/>
          <w:szCs w:val="20"/>
        </w:rPr>
        <w:t xml:space="preserve">acometer </w:t>
      </w:r>
      <w:proofErr w:type="gramStart"/>
      <w:r w:rsidR="00D35D69" w:rsidRPr="005E1404">
        <w:rPr>
          <w:sz w:val="20"/>
          <w:szCs w:val="20"/>
        </w:rPr>
        <w:t xml:space="preserve">el </w:t>
      </w:r>
      <w:r w:rsidR="00A447E6" w:rsidRPr="005E1404">
        <w:rPr>
          <w:sz w:val="20"/>
          <w:szCs w:val="20"/>
        </w:rPr>
        <w:t xml:space="preserve"> citado</w:t>
      </w:r>
      <w:proofErr w:type="gramEnd"/>
      <w:r w:rsidR="00A447E6" w:rsidRPr="005E1404">
        <w:rPr>
          <w:sz w:val="20"/>
          <w:szCs w:val="20"/>
        </w:rPr>
        <w:t xml:space="preserve"> </w:t>
      </w:r>
      <w:r w:rsidR="00D35D69" w:rsidRPr="005E1404">
        <w:rPr>
          <w:sz w:val="20"/>
          <w:szCs w:val="20"/>
        </w:rPr>
        <w:t xml:space="preserve">proyecto en la </w:t>
      </w:r>
      <w:proofErr w:type="gramStart"/>
      <w:r w:rsidR="00D35D69" w:rsidRPr="005E1404">
        <w:rPr>
          <w:sz w:val="20"/>
          <w:szCs w:val="20"/>
        </w:rPr>
        <w:t>aplicación  …</w:t>
      </w:r>
      <w:proofErr w:type="gramEnd"/>
      <w:r w:rsidR="00D35D69" w:rsidRPr="005E1404">
        <w:rPr>
          <w:sz w:val="20"/>
          <w:szCs w:val="20"/>
        </w:rPr>
        <w:t>…. del vigente pres</w:t>
      </w:r>
      <w:r w:rsidR="001941B8" w:rsidRPr="005E1404">
        <w:rPr>
          <w:sz w:val="20"/>
          <w:szCs w:val="20"/>
        </w:rPr>
        <w:t>u</w:t>
      </w:r>
      <w:r w:rsidR="00D35D69" w:rsidRPr="005E1404">
        <w:rPr>
          <w:sz w:val="20"/>
          <w:szCs w:val="20"/>
        </w:rPr>
        <w:t>puesto municipal</w:t>
      </w:r>
    </w:p>
    <w:p w14:paraId="75712995" w14:textId="77777777" w:rsidR="00567141" w:rsidRPr="005E1404" w:rsidRDefault="00567141" w:rsidP="00567141">
      <w:pPr>
        <w:pStyle w:val="Prrafodelista"/>
        <w:ind w:left="720"/>
        <w:jc w:val="both"/>
        <w:rPr>
          <w:sz w:val="20"/>
          <w:szCs w:val="20"/>
        </w:rPr>
      </w:pPr>
    </w:p>
    <w:p w14:paraId="745E1EEF" w14:textId="0C815281" w:rsidR="00567141" w:rsidRPr="005E1404" w:rsidRDefault="001941B8" w:rsidP="00D35D69">
      <w:pPr>
        <w:pStyle w:val="Prrafodelista"/>
        <w:numPr>
          <w:ilvl w:val="0"/>
          <w:numId w:val="29"/>
        </w:numPr>
        <w:jc w:val="both"/>
        <w:rPr>
          <w:sz w:val="20"/>
          <w:szCs w:val="20"/>
        </w:rPr>
      </w:pPr>
      <w:r w:rsidRPr="005E1404">
        <w:rPr>
          <w:sz w:val="20"/>
          <w:szCs w:val="20"/>
        </w:rPr>
        <w:t xml:space="preserve">Que queda garantizada la posibilidad de dotar de disponibilidad presupuestaria suficiente para acometer </w:t>
      </w:r>
      <w:proofErr w:type="gramStart"/>
      <w:r w:rsidRPr="005E1404">
        <w:rPr>
          <w:sz w:val="20"/>
          <w:szCs w:val="20"/>
        </w:rPr>
        <w:t xml:space="preserve">el </w:t>
      </w:r>
      <w:r w:rsidR="00A447E6" w:rsidRPr="005E1404">
        <w:rPr>
          <w:sz w:val="20"/>
          <w:szCs w:val="20"/>
        </w:rPr>
        <w:t xml:space="preserve"> citado</w:t>
      </w:r>
      <w:proofErr w:type="gramEnd"/>
      <w:r w:rsidR="00A447E6" w:rsidRPr="005E1404">
        <w:rPr>
          <w:sz w:val="20"/>
          <w:szCs w:val="20"/>
        </w:rPr>
        <w:t xml:space="preserve"> </w:t>
      </w:r>
      <w:r w:rsidRPr="005E1404">
        <w:rPr>
          <w:sz w:val="20"/>
          <w:szCs w:val="20"/>
        </w:rPr>
        <w:t xml:space="preserve">proyecto </w:t>
      </w:r>
      <w:r w:rsidR="00B25F80" w:rsidRPr="005E1404">
        <w:rPr>
          <w:sz w:val="20"/>
          <w:szCs w:val="20"/>
        </w:rPr>
        <w:t>mediante ………………</w:t>
      </w:r>
    </w:p>
    <w:p w14:paraId="0FDDAC32" w14:textId="6510987C" w:rsidR="003918ED" w:rsidRPr="005E1404" w:rsidRDefault="003918ED" w:rsidP="002F77F8">
      <w:pPr>
        <w:jc w:val="both"/>
        <w:rPr>
          <w:sz w:val="20"/>
          <w:szCs w:val="20"/>
        </w:rPr>
      </w:pPr>
    </w:p>
    <w:p w14:paraId="0CFB476E" w14:textId="77777777" w:rsidR="00383933" w:rsidRPr="005E1404" w:rsidRDefault="00383933" w:rsidP="002F77F8">
      <w:pPr>
        <w:jc w:val="both"/>
        <w:rPr>
          <w:sz w:val="20"/>
          <w:szCs w:val="20"/>
        </w:rPr>
      </w:pPr>
    </w:p>
    <w:p w14:paraId="17324DDC" w14:textId="24800372" w:rsidR="001F29BD" w:rsidRPr="005E1404" w:rsidRDefault="00A447E6" w:rsidP="002F77F8">
      <w:pPr>
        <w:jc w:val="both"/>
        <w:rPr>
          <w:b/>
          <w:bCs/>
          <w:sz w:val="24"/>
        </w:rPr>
      </w:pPr>
      <w:proofErr w:type="gramStart"/>
      <w:r w:rsidRPr="005E1404">
        <w:rPr>
          <w:b/>
          <w:bCs/>
          <w:sz w:val="24"/>
        </w:rPr>
        <w:t>CUARTO.-</w:t>
      </w:r>
      <w:proofErr w:type="gramEnd"/>
      <w:r w:rsidRPr="005E1404">
        <w:rPr>
          <w:b/>
          <w:bCs/>
          <w:sz w:val="24"/>
        </w:rPr>
        <w:t xml:space="preserve">    </w:t>
      </w:r>
    </w:p>
    <w:p w14:paraId="58D90D33" w14:textId="77777777" w:rsidR="00A447E6" w:rsidRPr="005E1404" w:rsidRDefault="00A447E6" w:rsidP="002F77F8">
      <w:pPr>
        <w:jc w:val="both"/>
        <w:rPr>
          <w:b/>
          <w:bCs/>
          <w:sz w:val="24"/>
        </w:rPr>
      </w:pPr>
    </w:p>
    <w:p w14:paraId="2FBAE907" w14:textId="6DF5FBE3" w:rsidR="00A447E6" w:rsidRPr="005E1404" w:rsidRDefault="00A447E6" w:rsidP="002F77F8">
      <w:pPr>
        <w:jc w:val="both"/>
        <w:rPr>
          <w:sz w:val="20"/>
          <w:szCs w:val="20"/>
        </w:rPr>
      </w:pPr>
      <w:r w:rsidRPr="005E1404">
        <w:rPr>
          <w:sz w:val="20"/>
          <w:szCs w:val="20"/>
        </w:rPr>
        <w:t>Que las inversiones a realizar en el proyecto indicado en el punto primero NO SE ENCUENTRAN dentro de los servicios incluidos en los artículos 26 y 86 de la Ley 7/1985, de 2 de abril, Reguladora de las Bases de Régimen Local.</w:t>
      </w:r>
    </w:p>
    <w:p w14:paraId="410B7FF5" w14:textId="77777777" w:rsidR="002B1209" w:rsidRPr="005E1404" w:rsidRDefault="002B1209" w:rsidP="002F77F8">
      <w:pPr>
        <w:jc w:val="both"/>
      </w:pPr>
    </w:p>
    <w:p w14:paraId="395BB705" w14:textId="77777777" w:rsidR="002F77F8" w:rsidRPr="005E1404" w:rsidRDefault="002F77F8" w:rsidP="002F77F8">
      <w:pPr>
        <w:jc w:val="both"/>
      </w:pPr>
    </w:p>
    <w:p w14:paraId="0E891B1A" w14:textId="77777777" w:rsidR="002F77F8" w:rsidRPr="005E1404" w:rsidRDefault="002F77F8" w:rsidP="002F77F8">
      <w:pPr>
        <w:jc w:val="both"/>
        <w:rPr>
          <w:sz w:val="20"/>
          <w:szCs w:val="20"/>
        </w:rPr>
      </w:pPr>
    </w:p>
    <w:p w14:paraId="3CE17795" w14:textId="77777777" w:rsidR="002F77F8" w:rsidRPr="005E1404" w:rsidRDefault="002F77F8" w:rsidP="002F77F8">
      <w:pPr>
        <w:jc w:val="both"/>
        <w:rPr>
          <w:sz w:val="20"/>
          <w:szCs w:val="20"/>
        </w:rPr>
      </w:pPr>
      <w:r w:rsidRPr="005E1404">
        <w:rPr>
          <w:sz w:val="20"/>
          <w:szCs w:val="20"/>
        </w:rPr>
        <w:t>Y para que conste y surta efectos ante quien proceda expido la presente en..................................................................  a............ de ............................  de 20....</w:t>
      </w:r>
    </w:p>
    <w:p w14:paraId="30B55F61" w14:textId="77777777" w:rsidR="002F77F8" w:rsidRPr="005E1404" w:rsidRDefault="002F77F8" w:rsidP="002F77F8">
      <w:pPr>
        <w:jc w:val="both"/>
        <w:rPr>
          <w:sz w:val="20"/>
          <w:szCs w:val="20"/>
        </w:rPr>
      </w:pPr>
    </w:p>
    <w:p w14:paraId="08961D97" w14:textId="77777777" w:rsidR="002F77F8" w:rsidRPr="005E1404" w:rsidRDefault="002F77F8" w:rsidP="00CE6204">
      <w:pPr>
        <w:rPr>
          <w:sz w:val="20"/>
          <w:szCs w:val="20"/>
        </w:rPr>
      </w:pPr>
    </w:p>
    <w:p w14:paraId="01F9EE7E" w14:textId="77777777" w:rsidR="002F77F8" w:rsidRPr="005E1404" w:rsidRDefault="002F77F8" w:rsidP="002F77F8">
      <w:pPr>
        <w:jc w:val="both"/>
        <w:rPr>
          <w:sz w:val="20"/>
          <w:szCs w:val="20"/>
        </w:rPr>
      </w:pPr>
    </w:p>
    <w:p w14:paraId="686ACC48" w14:textId="77777777" w:rsidR="008557FE" w:rsidRPr="005E1404" w:rsidRDefault="002F77F8" w:rsidP="002F77F8">
      <w:pPr>
        <w:jc w:val="both"/>
        <w:rPr>
          <w:sz w:val="20"/>
          <w:szCs w:val="20"/>
        </w:rPr>
      </w:pPr>
      <w:r w:rsidRPr="005E1404">
        <w:rPr>
          <w:sz w:val="20"/>
          <w:szCs w:val="20"/>
        </w:rPr>
        <w:t xml:space="preserve">EL/ LA   SECRETARIO/ A                       </w:t>
      </w:r>
      <w:r w:rsidR="002B1209" w:rsidRPr="005E1404">
        <w:rPr>
          <w:sz w:val="20"/>
          <w:szCs w:val="20"/>
        </w:rPr>
        <w:t xml:space="preserve">                      </w:t>
      </w:r>
      <w:r w:rsidRPr="005E1404">
        <w:rPr>
          <w:sz w:val="20"/>
          <w:szCs w:val="20"/>
        </w:rPr>
        <w:t xml:space="preserve"> </w:t>
      </w:r>
      <w:r w:rsidR="002B1209" w:rsidRPr="005E1404">
        <w:rPr>
          <w:sz w:val="20"/>
          <w:szCs w:val="20"/>
        </w:rPr>
        <w:t xml:space="preserve">          </w:t>
      </w:r>
      <w:proofErr w:type="spellStart"/>
      <w:proofErr w:type="gramStart"/>
      <w:r w:rsidRPr="005E1404">
        <w:rPr>
          <w:sz w:val="20"/>
          <w:szCs w:val="20"/>
        </w:rPr>
        <w:t>VºBº</w:t>
      </w:r>
      <w:proofErr w:type="spellEnd"/>
      <w:r w:rsidR="002B1209" w:rsidRPr="005E1404">
        <w:rPr>
          <w:sz w:val="20"/>
          <w:szCs w:val="20"/>
        </w:rPr>
        <w:t xml:space="preserve">  </w:t>
      </w:r>
      <w:r w:rsidRPr="005E1404">
        <w:rPr>
          <w:sz w:val="20"/>
          <w:szCs w:val="20"/>
        </w:rPr>
        <w:t>EL</w:t>
      </w:r>
      <w:proofErr w:type="gramEnd"/>
      <w:r w:rsidR="00453AB5" w:rsidRPr="005E1404">
        <w:rPr>
          <w:sz w:val="20"/>
          <w:szCs w:val="20"/>
        </w:rPr>
        <w:t>/</w:t>
      </w:r>
      <w:proofErr w:type="gramStart"/>
      <w:r w:rsidR="00453AB5" w:rsidRPr="005E1404">
        <w:rPr>
          <w:sz w:val="20"/>
          <w:szCs w:val="20"/>
        </w:rPr>
        <w:t>LA</w:t>
      </w:r>
      <w:r w:rsidRPr="005E1404">
        <w:rPr>
          <w:sz w:val="20"/>
          <w:szCs w:val="20"/>
        </w:rPr>
        <w:t xml:space="preserve">  ALCALDE</w:t>
      </w:r>
      <w:proofErr w:type="gramEnd"/>
      <w:r w:rsidR="00AC3384" w:rsidRPr="005E1404">
        <w:rPr>
          <w:sz w:val="20"/>
          <w:szCs w:val="20"/>
        </w:rPr>
        <w:t>/</w:t>
      </w:r>
      <w:r w:rsidR="00453AB5" w:rsidRPr="005E1404">
        <w:rPr>
          <w:sz w:val="20"/>
          <w:szCs w:val="20"/>
        </w:rPr>
        <w:t>SA</w:t>
      </w:r>
      <w:r w:rsidR="00AC3384" w:rsidRPr="005E1404">
        <w:rPr>
          <w:sz w:val="20"/>
          <w:szCs w:val="20"/>
        </w:rPr>
        <w:t xml:space="preserve"> </w:t>
      </w:r>
      <w:r w:rsidR="00453AB5" w:rsidRPr="005E1404">
        <w:rPr>
          <w:sz w:val="20"/>
          <w:szCs w:val="20"/>
        </w:rPr>
        <w:t xml:space="preserve">                     </w:t>
      </w:r>
    </w:p>
    <w:p w14:paraId="7C3B418D" w14:textId="77777777" w:rsidR="00A014CE" w:rsidRPr="005E1404" w:rsidRDefault="008557FE" w:rsidP="002F77F8">
      <w:pPr>
        <w:jc w:val="both"/>
        <w:rPr>
          <w:sz w:val="20"/>
          <w:szCs w:val="20"/>
        </w:rPr>
      </w:pPr>
      <w:r w:rsidRPr="005E1404">
        <w:rPr>
          <w:sz w:val="20"/>
          <w:szCs w:val="20"/>
        </w:rPr>
        <w:t xml:space="preserve">                                                                                                  </w:t>
      </w:r>
    </w:p>
    <w:p w14:paraId="6C3F19EF" w14:textId="07C54034" w:rsidR="002F77F8" w:rsidRPr="005E1404" w:rsidRDefault="00A014CE" w:rsidP="002F77F8">
      <w:pPr>
        <w:jc w:val="both"/>
        <w:rPr>
          <w:sz w:val="20"/>
          <w:szCs w:val="20"/>
        </w:rPr>
      </w:pPr>
      <w:r w:rsidRPr="005E1404">
        <w:rPr>
          <w:sz w:val="20"/>
          <w:szCs w:val="20"/>
        </w:rPr>
        <w:t xml:space="preserve">                                                                                                  </w:t>
      </w:r>
      <w:r w:rsidR="00AC3384" w:rsidRPr="005E1404">
        <w:rPr>
          <w:sz w:val="20"/>
          <w:szCs w:val="20"/>
        </w:rPr>
        <w:t>PRESIDENTE</w:t>
      </w:r>
      <w:r w:rsidR="008557FE" w:rsidRPr="005E1404">
        <w:rPr>
          <w:sz w:val="20"/>
          <w:szCs w:val="20"/>
        </w:rPr>
        <w:t>/A</w:t>
      </w:r>
    </w:p>
    <w:p w14:paraId="03D533C4" w14:textId="77777777" w:rsidR="002F77F8" w:rsidRPr="005E1404" w:rsidRDefault="002F77F8" w:rsidP="002F77F8">
      <w:pPr>
        <w:rPr>
          <w:sz w:val="20"/>
          <w:szCs w:val="20"/>
        </w:rPr>
      </w:pPr>
    </w:p>
    <w:p w14:paraId="252F8899" w14:textId="77777777" w:rsidR="002F77F8" w:rsidRPr="005E1404" w:rsidRDefault="002F77F8" w:rsidP="002F77F8">
      <w:pPr>
        <w:rPr>
          <w:sz w:val="20"/>
          <w:szCs w:val="20"/>
        </w:rPr>
      </w:pPr>
    </w:p>
    <w:p w14:paraId="2B98175F" w14:textId="77777777" w:rsidR="002F77F8" w:rsidRPr="005E1404" w:rsidRDefault="002F77F8" w:rsidP="002F77F8">
      <w:pPr>
        <w:rPr>
          <w:sz w:val="20"/>
          <w:szCs w:val="20"/>
        </w:rPr>
      </w:pPr>
    </w:p>
    <w:p w14:paraId="04C55D6C" w14:textId="4C4AF5FE" w:rsidR="002F77F8" w:rsidRPr="005E1404" w:rsidRDefault="002F77F8" w:rsidP="002F77F8">
      <w:pPr>
        <w:jc w:val="both"/>
        <w:rPr>
          <w:sz w:val="20"/>
          <w:szCs w:val="20"/>
        </w:rPr>
      </w:pPr>
      <w:proofErr w:type="spellStart"/>
      <w:proofErr w:type="gramStart"/>
      <w:r w:rsidRPr="005E1404">
        <w:rPr>
          <w:sz w:val="20"/>
          <w:szCs w:val="20"/>
        </w:rPr>
        <w:t>Fdo</w:t>
      </w:r>
      <w:proofErr w:type="spellEnd"/>
      <w:r w:rsidRPr="005E1404">
        <w:rPr>
          <w:sz w:val="20"/>
          <w:szCs w:val="20"/>
        </w:rPr>
        <w:t>:...................................</w:t>
      </w:r>
      <w:proofErr w:type="gramEnd"/>
      <w:r w:rsidRPr="005E1404">
        <w:rPr>
          <w:sz w:val="20"/>
          <w:szCs w:val="20"/>
        </w:rPr>
        <w:t xml:space="preserve">                                      </w:t>
      </w:r>
      <w:r w:rsidR="002B1209" w:rsidRPr="005E1404">
        <w:rPr>
          <w:sz w:val="20"/>
          <w:szCs w:val="20"/>
        </w:rPr>
        <w:t xml:space="preserve">             </w:t>
      </w:r>
      <w:r w:rsidRPr="005E1404">
        <w:rPr>
          <w:sz w:val="20"/>
          <w:szCs w:val="20"/>
        </w:rPr>
        <w:t xml:space="preserve"> </w:t>
      </w:r>
      <w:r w:rsidR="005468B4">
        <w:rPr>
          <w:sz w:val="20"/>
          <w:szCs w:val="20"/>
        </w:rPr>
        <w:t xml:space="preserve">   </w:t>
      </w:r>
      <w:proofErr w:type="spellStart"/>
      <w:r w:rsidRPr="005E1404">
        <w:rPr>
          <w:sz w:val="20"/>
          <w:szCs w:val="20"/>
        </w:rPr>
        <w:t>Fdo</w:t>
      </w:r>
      <w:proofErr w:type="spellEnd"/>
      <w:r w:rsidRPr="005E1404">
        <w:rPr>
          <w:sz w:val="20"/>
          <w:szCs w:val="20"/>
        </w:rPr>
        <w:t>: ……………</w:t>
      </w:r>
      <w:proofErr w:type="gramStart"/>
      <w:r w:rsidRPr="005E1404">
        <w:rPr>
          <w:sz w:val="20"/>
          <w:szCs w:val="20"/>
        </w:rPr>
        <w:t>…….</w:t>
      </w:r>
      <w:proofErr w:type="gramEnd"/>
      <w:r w:rsidRPr="005E1404">
        <w:rPr>
          <w:sz w:val="20"/>
          <w:szCs w:val="20"/>
        </w:rPr>
        <w:t>.</w:t>
      </w:r>
    </w:p>
    <w:p w14:paraId="1885F7A0" w14:textId="77777777" w:rsidR="002F77F8" w:rsidRPr="005E1404" w:rsidRDefault="002F77F8" w:rsidP="00903241">
      <w:pPr>
        <w:jc w:val="both"/>
        <w:rPr>
          <w:szCs w:val="22"/>
        </w:rPr>
      </w:pPr>
    </w:p>
    <w:p w14:paraId="66796C6C" w14:textId="77777777" w:rsidR="007A1B2F" w:rsidRPr="005E1404" w:rsidRDefault="007A1B2F" w:rsidP="002F77F8">
      <w:pPr>
        <w:ind w:left="284" w:hanging="284"/>
        <w:jc w:val="both"/>
        <w:rPr>
          <w:szCs w:val="22"/>
        </w:rPr>
      </w:pPr>
    </w:p>
    <w:p w14:paraId="5A4A5C5D" w14:textId="3B61A0D9" w:rsidR="00383933" w:rsidRPr="005E1404" w:rsidRDefault="00383933" w:rsidP="00383933">
      <w:pPr>
        <w:pStyle w:val="Default"/>
        <w:spacing w:after="120"/>
        <w:jc w:val="both"/>
        <w:rPr>
          <w:rFonts w:ascii="Calibri" w:hAnsi="Calibri" w:cs="Calibri"/>
          <w:bCs/>
          <w:color w:val="auto"/>
          <w:sz w:val="16"/>
          <w:szCs w:val="16"/>
        </w:rPr>
      </w:pPr>
      <w:r w:rsidRPr="005E1404">
        <w:rPr>
          <w:rFonts w:ascii="Calibri" w:hAnsi="Calibri" w:cs="Calibri"/>
          <w:bCs/>
          <w:color w:val="auto"/>
          <w:sz w:val="16"/>
          <w:szCs w:val="16"/>
        </w:rPr>
        <w:t xml:space="preserve"> Sus datos personales serán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71C63C11" w14:textId="77777777" w:rsidR="00383933" w:rsidRPr="005E1404" w:rsidRDefault="00383933" w:rsidP="00383933">
      <w:pPr>
        <w:pStyle w:val="Default"/>
        <w:spacing w:after="120"/>
        <w:jc w:val="both"/>
        <w:rPr>
          <w:rFonts w:ascii="Calibri" w:hAnsi="Calibri" w:cs="Calibri"/>
          <w:bCs/>
          <w:color w:val="auto"/>
          <w:sz w:val="16"/>
          <w:szCs w:val="16"/>
        </w:rPr>
      </w:pPr>
      <w:r w:rsidRPr="005E1404">
        <w:rPr>
          <w:rFonts w:ascii="Calibri" w:hAnsi="Calibri" w:cs="Calibri"/>
          <w:bCs/>
          <w:color w:val="auto"/>
          <w:sz w:val="16"/>
          <w:szCs w:val="16"/>
        </w:rPr>
        <w:t>Sólo el personal de nuestra entidad que esté debidamente autorizado podrá tener conocimiento de la información que le pedimos. Asimismo, podrán tener conocimiento de su información aquellas entidades que necesiten tener acceso a la misma para que podamos prestarle nuestros servicios. Igualmente, tendrán conocimiento de su información aquellas entidades públicas o privadas a las cuales estemos obligados a facilitar sus datos personales con motivo del cumplimiento de alguna ley.</w:t>
      </w:r>
    </w:p>
    <w:p w14:paraId="5CFB41AC" w14:textId="77777777" w:rsidR="00383933" w:rsidRPr="005E1404" w:rsidRDefault="00383933" w:rsidP="00383933">
      <w:pPr>
        <w:pStyle w:val="Default"/>
        <w:spacing w:after="120"/>
        <w:jc w:val="both"/>
        <w:rPr>
          <w:rFonts w:ascii="Calibri" w:hAnsi="Calibri" w:cs="Calibri"/>
          <w:bCs/>
          <w:color w:val="auto"/>
          <w:sz w:val="16"/>
          <w:szCs w:val="16"/>
        </w:rPr>
      </w:pPr>
      <w:r w:rsidRPr="005E1404">
        <w:rPr>
          <w:rFonts w:ascii="Calibri" w:hAnsi="Calibri" w:cs="Calibri"/>
          <w:bCs/>
          <w:color w:val="auto"/>
          <w:sz w:val="16"/>
          <w:szCs w:val="16"/>
        </w:rPr>
        <w:t xml:space="preserve">Conservaremos sus datos durante nuestra relación y mientras nos obliguen las leyes. Una vez finalizados los plazos legales aplicables, procederemos a eliminarlos de forma segura. </w:t>
      </w:r>
    </w:p>
    <w:p w14:paraId="2E135A19" w14:textId="77777777" w:rsidR="00383933" w:rsidRPr="005E1404" w:rsidRDefault="00383933" w:rsidP="00383933">
      <w:pPr>
        <w:pStyle w:val="Default"/>
        <w:spacing w:after="120"/>
        <w:jc w:val="both"/>
        <w:rPr>
          <w:rFonts w:ascii="Calibri" w:hAnsi="Calibri" w:cs="Calibri"/>
          <w:bCs/>
          <w:color w:val="auto"/>
          <w:sz w:val="16"/>
          <w:szCs w:val="16"/>
        </w:rPr>
      </w:pPr>
      <w:r w:rsidRPr="005E1404">
        <w:rPr>
          <w:rFonts w:ascii="Calibri" w:hAnsi="Calibri" w:cs="Calibri"/>
          <w:bCs/>
          <w:color w:val="auto"/>
          <w:sz w:val="16"/>
          <w:szCs w:val="16"/>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3774392A" w14:textId="77777777" w:rsidR="00383933" w:rsidRPr="005E1404" w:rsidRDefault="00383933" w:rsidP="00383933">
      <w:pPr>
        <w:pStyle w:val="Default"/>
        <w:spacing w:after="120"/>
        <w:jc w:val="both"/>
        <w:rPr>
          <w:rFonts w:ascii="Calibri" w:hAnsi="Calibri" w:cs="Calibri"/>
          <w:b/>
          <w:bCs/>
          <w:noProof/>
          <w:color w:val="auto"/>
          <w:sz w:val="20"/>
          <w:szCs w:val="20"/>
        </w:rPr>
      </w:pPr>
      <w:r w:rsidRPr="005E1404">
        <w:rPr>
          <w:rFonts w:ascii="Calibri" w:hAnsi="Calibri" w:cs="Calibri"/>
          <w:b/>
          <w:bCs/>
          <w:noProof/>
          <w:color w:val="auto"/>
          <w:sz w:val="20"/>
          <w:szCs w:val="20"/>
        </w:rPr>
        <w:t>ASOCIACION PARA EL DESARROLLO DE LAS VEGAS ALTAS DEL GUADIANA (ADEVAG)</w:t>
      </w:r>
    </w:p>
    <w:p w14:paraId="00C1D010" w14:textId="77777777" w:rsidR="00383933" w:rsidRPr="005E1404" w:rsidRDefault="00383933" w:rsidP="00383933">
      <w:pPr>
        <w:pStyle w:val="Default"/>
        <w:spacing w:after="120"/>
        <w:jc w:val="both"/>
        <w:rPr>
          <w:rFonts w:ascii="Calibri" w:hAnsi="Calibri" w:cs="Calibri"/>
          <w:bCs/>
          <w:color w:val="auto"/>
          <w:sz w:val="16"/>
          <w:szCs w:val="16"/>
        </w:rPr>
      </w:pPr>
      <w:r w:rsidRPr="005E1404">
        <w:rPr>
          <w:rFonts w:ascii="Calibri" w:hAnsi="Calibri" w:cs="Calibri"/>
          <w:bCs/>
          <w:color w:val="auto"/>
          <w:sz w:val="16"/>
          <w:szCs w:val="16"/>
        </w:rPr>
        <w:t>LAS PALMERAS,25, CP 06720, VALDIVIA (Badajoz)</w:t>
      </w:r>
    </w:p>
    <w:p w14:paraId="607AA821" w14:textId="4E840F39" w:rsidR="00EB59BA" w:rsidRPr="00E70C2D" w:rsidRDefault="00383933" w:rsidP="00E70C2D">
      <w:pPr>
        <w:pStyle w:val="Default"/>
        <w:spacing w:after="120"/>
        <w:jc w:val="both"/>
        <w:rPr>
          <w:rFonts w:ascii="Calibri" w:hAnsi="Calibri" w:cs="Calibri"/>
          <w:bCs/>
          <w:color w:val="auto"/>
          <w:sz w:val="16"/>
          <w:szCs w:val="16"/>
        </w:rPr>
      </w:pPr>
      <w:r w:rsidRPr="005E1404">
        <w:rPr>
          <w:rFonts w:ascii="Calibri" w:hAnsi="Calibri" w:cs="Calibri"/>
          <w:bCs/>
          <w:color w:val="auto"/>
          <w:sz w:val="16"/>
          <w:szCs w:val="16"/>
        </w:rPr>
        <w:t>En caso de que entienda que sus derechos han sido desatendidos por nuestra entidad, puede formular una reclamación en la Agencia Española de Protección de Datos (</w:t>
      </w:r>
      <w:hyperlink r:id="rId7" w:history="1">
        <w:r w:rsidRPr="005E1404">
          <w:rPr>
            <w:rStyle w:val="Hipervnculo"/>
            <w:rFonts w:ascii="Calibri" w:hAnsi="Calibri" w:cs="Calibri"/>
            <w:bCs/>
            <w:color w:val="auto"/>
            <w:sz w:val="16"/>
            <w:szCs w:val="16"/>
          </w:rPr>
          <w:t>www.agpd.es</w:t>
        </w:r>
      </w:hyperlink>
      <w:r w:rsidRPr="005E1404">
        <w:rPr>
          <w:rFonts w:ascii="Calibri" w:hAnsi="Calibri" w:cs="Calibri"/>
          <w:bCs/>
          <w:color w:val="auto"/>
          <w:sz w:val="16"/>
          <w:szCs w:val="16"/>
        </w:rPr>
        <w:t>).</w:t>
      </w:r>
    </w:p>
    <w:sectPr w:rsidR="00EB59BA" w:rsidRPr="00E70C2D" w:rsidSect="00A84E1A">
      <w:headerReference w:type="default" r:id="rId8"/>
      <w:footerReference w:type="default" r:id="rId9"/>
      <w:pgSz w:w="11906" w:h="16838" w:code="9"/>
      <w:pgMar w:top="1276" w:right="1440" w:bottom="1560" w:left="144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ED17" w14:textId="77777777" w:rsidR="00576E01" w:rsidRDefault="00576E01" w:rsidP="00EA0F42">
      <w:r>
        <w:separator/>
      </w:r>
    </w:p>
  </w:endnote>
  <w:endnote w:type="continuationSeparator" w:id="0">
    <w:p w14:paraId="491570DB" w14:textId="77777777" w:rsidR="00576E01" w:rsidRDefault="00576E01"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Zurich BT">
    <w:altName w:val="Arial"/>
    <w:charset w:val="00"/>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445298"/>
      <w:docPartObj>
        <w:docPartGallery w:val="Page Numbers (Bottom of Page)"/>
        <w:docPartUnique/>
      </w:docPartObj>
    </w:sdtPr>
    <w:sdtContent>
      <w:p w14:paraId="38A22479" w14:textId="2DB62580" w:rsidR="00194F99" w:rsidRDefault="00194F99" w:rsidP="00194F99">
        <w:pPr>
          <w:pStyle w:val="Piedepgina"/>
        </w:pPr>
        <w:r>
          <w:t xml:space="preserve">     </w:t>
        </w:r>
        <w:r w:rsidRPr="00AB116A">
          <w:rPr>
            <w:noProof/>
          </w:rPr>
          <w:drawing>
            <wp:inline distT="0" distB="0" distL="0" distR="0" wp14:anchorId="14D36C83" wp14:editId="0DF6A347">
              <wp:extent cx="5210355" cy="370840"/>
              <wp:effectExtent l="0" t="0" r="0" b="0"/>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22313" cy="371691"/>
                      </a:xfrm>
                      <a:prstGeom prst="rect">
                        <a:avLst/>
                      </a:prstGeom>
                      <a:noFill/>
                      <a:ln>
                        <a:noFill/>
                      </a:ln>
                    </pic:spPr>
                  </pic:pic>
                </a:graphicData>
              </a:graphic>
            </wp:inline>
          </w:drawing>
        </w:r>
        <w:r>
          <w:t xml:space="preserve">      </w:t>
        </w:r>
        <w:r>
          <w:fldChar w:fldCharType="begin"/>
        </w:r>
        <w:r>
          <w:instrText>PAGE   \* MERGEFORMAT</w:instrText>
        </w:r>
        <w:r>
          <w:fldChar w:fldCharType="separate"/>
        </w:r>
        <w:r>
          <w:t>2</w:t>
        </w:r>
        <w:r>
          <w:fldChar w:fldCharType="end"/>
        </w:r>
      </w:p>
    </w:sdtContent>
  </w:sdt>
  <w:p w14:paraId="01B12253" w14:textId="58470BF2" w:rsidR="003A6AC4" w:rsidRDefault="003A6A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39E5F" w14:textId="77777777" w:rsidR="00576E01" w:rsidRDefault="00576E01" w:rsidP="00EA0F42">
      <w:r>
        <w:separator/>
      </w:r>
    </w:p>
  </w:footnote>
  <w:footnote w:type="continuationSeparator" w:id="0">
    <w:p w14:paraId="1EBED6F0" w14:textId="77777777" w:rsidR="00576E01" w:rsidRDefault="00576E01"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C8BC" w14:textId="20519253" w:rsidR="003A6AC4" w:rsidRDefault="001D573B" w:rsidP="001D573B">
    <w:pPr>
      <w:pStyle w:val="Encabezado"/>
      <w:tabs>
        <w:tab w:val="left" w:pos="1065"/>
      </w:tabs>
    </w:pPr>
    <w:r w:rsidRPr="001D573B">
      <w:rPr>
        <w:noProof/>
        <w:lang w:eastAsia="es-ES_tradnl"/>
      </w:rPr>
      <w:drawing>
        <wp:inline distT="0" distB="0" distL="0" distR="0" wp14:anchorId="7A460C45" wp14:editId="51B0FDD8">
          <wp:extent cx="1076400" cy="468000"/>
          <wp:effectExtent l="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076400" cy="468000"/>
                  </a:xfrm>
                  <a:prstGeom prst="rect">
                    <a:avLst/>
                  </a:prstGeom>
                  <a:noFill/>
                  <a:ln w="9525">
                    <a:noFill/>
                    <a:miter lim="800000"/>
                    <a:headEnd/>
                    <a:tailEnd/>
                  </a:ln>
                </pic:spPr>
              </pic:pic>
            </a:graphicData>
          </a:graphic>
        </wp:inline>
      </w:drawing>
    </w:r>
    <w:r w:rsidR="007A786B">
      <w:t xml:space="preserve">                                                 </w:t>
    </w:r>
    <w:r w:rsidR="006460AC">
      <w:t xml:space="preserve">                         </w:t>
    </w:r>
    <w:r w:rsidR="006460AC" w:rsidRPr="005B7CE7">
      <w:rPr>
        <w:noProof/>
      </w:rPr>
      <w:drawing>
        <wp:inline distT="0" distB="0" distL="0" distR="0" wp14:anchorId="2A11579B" wp14:editId="765AA2A2">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2535BC1"/>
    <w:multiLevelType w:val="hybridMultilevel"/>
    <w:tmpl w:val="D8200018"/>
    <w:lvl w:ilvl="0" w:tplc="DFB823E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3"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4" w15:restartNumberingAfterBreak="0">
    <w:nsid w:val="1B7D3865"/>
    <w:multiLevelType w:val="hybridMultilevel"/>
    <w:tmpl w:val="B4268C48"/>
    <w:lvl w:ilvl="0" w:tplc="0C9E59F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4DAD270E"/>
    <w:multiLevelType w:val="hybridMultilevel"/>
    <w:tmpl w:val="09C2B54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4"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8"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0"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62" w15:restartNumberingAfterBreak="0">
    <w:nsid w:val="76EC7B8F"/>
    <w:multiLevelType w:val="hybridMultilevel"/>
    <w:tmpl w:val="2862A78A"/>
    <w:lvl w:ilvl="0" w:tplc="DEFAAB30">
      <w:start w:val="1"/>
      <w:numFmt w:val="upp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0408305">
    <w:abstractNumId w:val="2"/>
  </w:num>
  <w:num w:numId="2" w16cid:durableId="348873907">
    <w:abstractNumId w:val="5"/>
  </w:num>
  <w:num w:numId="3" w16cid:durableId="328024797">
    <w:abstractNumId w:val="7"/>
  </w:num>
  <w:num w:numId="4" w16cid:durableId="775293776">
    <w:abstractNumId w:val="36"/>
  </w:num>
  <w:num w:numId="5" w16cid:durableId="160047856">
    <w:abstractNumId w:val="56"/>
  </w:num>
  <w:num w:numId="6" w16cid:durableId="622224524">
    <w:abstractNumId w:val="60"/>
  </w:num>
  <w:num w:numId="7" w16cid:durableId="894464618">
    <w:abstractNumId w:val="58"/>
  </w:num>
  <w:num w:numId="8" w16cid:durableId="1619027764">
    <w:abstractNumId w:val="46"/>
  </w:num>
  <w:num w:numId="9" w16cid:durableId="108091955">
    <w:abstractNumId w:val="50"/>
  </w:num>
  <w:num w:numId="10" w16cid:durableId="1005941904">
    <w:abstractNumId w:val="52"/>
  </w:num>
  <w:num w:numId="11" w16cid:durableId="154613151">
    <w:abstractNumId w:val="49"/>
  </w:num>
  <w:num w:numId="12" w16cid:durableId="1830320091">
    <w:abstractNumId w:val="45"/>
  </w:num>
  <w:num w:numId="13" w16cid:durableId="1676223995">
    <w:abstractNumId w:val="59"/>
  </w:num>
  <w:num w:numId="14" w16cid:durableId="1976519611">
    <w:abstractNumId w:val="48"/>
  </w:num>
  <w:num w:numId="15" w16cid:durableId="312607290">
    <w:abstractNumId w:val="43"/>
  </w:num>
  <w:num w:numId="16" w16cid:durableId="1725711188">
    <w:abstractNumId w:val="54"/>
  </w:num>
  <w:num w:numId="17" w16cid:durableId="630794964">
    <w:abstractNumId w:val="41"/>
  </w:num>
  <w:num w:numId="18" w16cid:durableId="302007160">
    <w:abstractNumId w:val="47"/>
  </w:num>
  <w:num w:numId="19" w16cid:durableId="637343219">
    <w:abstractNumId w:val="53"/>
  </w:num>
  <w:num w:numId="20" w16cid:durableId="746727862">
    <w:abstractNumId w:val="61"/>
  </w:num>
  <w:num w:numId="21" w16cid:durableId="2146239934">
    <w:abstractNumId w:val="57"/>
  </w:num>
  <w:num w:numId="22" w16cid:durableId="345139086">
    <w:abstractNumId w:val="39"/>
  </w:num>
  <w:num w:numId="23" w16cid:durableId="1478835720">
    <w:abstractNumId w:val="40"/>
  </w:num>
  <w:num w:numId="24" w16cid:durableId="1495607107">
    <w:abstractNumId w:val="42"/>
  </w:num>
  <w:num w:numId="25" w16cid:durableId="1986664537">
    <w:abstractNumId w:val="55"/>
  </w:num>
  <w:num w:numId="26" w16cid:durableId="1759521906">
    <w:abstractNumId w:val="51"/>
  </w:num>
  <w:num w:numId="27" w16cid:durableId="2095321292">
    <w:abstractNumId w:val="44"/>
  </w:num>
  <w:num w:numId="28" w16cid:durableId="1729915014">
    <w:abstractNumId w:val="62"/>
  </w:num>
  <w:num w:numId="29" w16cid:durableId="162935580">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43CD"/>
    <w:rsid w:val="000079C9"/>
    <w:rsid w:val="00014D1B"/>
    <w:rsid w:val="000177F1"/>
    <w:rsid w:val="00023DF5"/>
    <w:rsid w:val="00026DCE"/>
    <w:rsid w:val="000313AF"/>
    <w:rsid w:val="000322A6"/>
    <w:rsid w:val="00041BCC"/>
    <w:rsid w:val="000627C2"/>
    <w:rsid w:val="00072FAE"/>
    <w:rsid w:val="00080BF5"/>
    <w:rsid w:val="000810BA"/>
    <w:rsid w:val="00097104"/>
    <w:rsid w:val="000A2764"/>
    <w:rsid w:val="000C0780"/>
    <w:rsid w:val="000C26B5"/>
    <w:rsid w:val="000C3C1A"/>
    <w:rsid w:val="000C4112"/>
    <w:rsid w:val="000C56B1"/>
    <w:rsid w:val="000C7484"/>
    <w:rsid w:val="000D282D"/>
    <w:rsid w:val="000D2F0F"/>
    <w:rsid w:val="000E282B"/>
    <w:rsid w:val="000E6752"/>
    <w:rsid w:val="000F4A39"/>
    <w:rsid w:val="000F71C8"/>
    <w:rsid w:val="000F79C8"/>
    <w:rsid w:val="00106CB8"/>
    <w:rsid w:val="001119D0"/>
    <w:rsid w:val="00114D73"/>
    <w:rsid w:val="00116F5F"/>
    <w:rsid w:val="00117256"/>
    <w:rsid w:val="00123566"/>
    <w:rsid w:val="001246FF"/>
    <w:rsid w:val="00126673"/>
    <w:rsid w:val="001309B1"/>
    <w:rsid w:val="00132EE8"/>
    <w:rsid w:val="00147123"/>
    <w:rsid w:val="0015309D"/>
    <w:rsid w:val="00153AD0"/>
    <w:rsid w:val="001941B8"/>
    <w:rsid w:val="00194F99"/>
    <w:rsid w:val="001A2B81"/>
    <w:rsid w:val="001B262F"/>
    <w:rsid w:val="001B3CB2"/>
    <w:rsid w:val="001D573B"/>
    <w:rsid w:val="001E5EBC"/>
    <w:rsid w:val="001E7CD8"/>
    <w:rsid w:val="001F29BD"/>
    <w:rsid w:val="001F61F7"/>
    <w:rsid w:val="002070F5"/>
    <w:rsid w:val="002163E5"/>
    <w:rsid w:val="00231BE8"/>
    <w:rsid w:val="00246990"/>
    <w:rsid w:val="0025128B"/>
    <w:rsid w:val="00261BA3"/>
    <w:rsid w:val="0027562D"/>
    <w:rsid w:val="002801E4"/>
    <w:rsid w:val="002914B1"/>
    <w:rsid w:val="00291AD4"/>
    <w:rsid w:val="00292B52"/>
    <w:rsid w:val="002937DB"/>
    <w:rsid w:val="00294D2A"/>
    <w:rsid w:val="002A7F04"/>
    <w:rsid w:val="002B1209"/>
    <w:rsid w:val="002B2F76"/>
    <w:rsid w:val="002C736B"/>
    <w:rsid w:val="002E7BB6"/>
    <w:rsid w:val="002F77F8"/>
    <w:rsid w:val="00304C6D"/>
    <w:rsid w:val="0035460E"/>
    <w:rsid w:val="00362586"/>
    <w:rsid w:val="00377ABD"/>
    <w:rsid w:val="0038181C"/>
    <w:rsid w:val="00383933"/>
    <w:rsid w:val="003903CC"/>
    <w:rsid w:val="003918ED"/>
    <w:rsid w:val="0039223B"/>
    <w:rsid w:val="00397299"/>
    <w:rsid w:val="003A1672"/>
    <w:rsid w:val="003A2421"/>
    <w:rsid w:val="003A6AC4"/>
    <w:rsid w:val="003B0ECA"/>
    <w:rsid w:val="003C6E1F"/>
    <w:rsid w:val="003E0392"/>
    <w:rsid w:val="003E73D1"/>
    <w:rsid w:val="003F2538"/>
    <w:rsid w:val="0041294F"/>
    <w:rsid w:val="00420F06"/>
    <w:rsid w:val="004313A6"/>
    <w:rsid w:val="00446431"/>
    <w:rsid w:val="00453AB5"/>
    <w:rsid w:val="004547AB"/>
    <w:rsid w:val="00470217"/>
    <w:rsid w:val="004922D7"/>
    <w:rsid w:val="004A408D"/>
    <w:rsid w:val="004B2142"/>
    <w:rsid w:val="004C533E"/>
    <w:rsid w:val="004C5918"/>
    <w:rsid w:val="004D0814"/>
    <w:rsid w:val="004D0AF9"/>
    <w:rsid w:val="004F3EE7"/>
    <w:rsid w:val="004F52D4"/>
    <w:rsid w:val="004F7342"/>
    <w:rsid w:val="0050467D"/>
    <w:rsid w:val="00510B98"/>
    <w:rsid w:val="00511584"/>
    <w:rsid w:val="0051541A"/>
    <w:rsid w:val="00530CAB"/>
    <w:rsid w:val="005326FD"/>
    <w:rsid w:val="005468B4"/>
    <w:rsid w:val="00552C0A"/>
    <w:rsid w:val="00567141"/>
    <w:rsid w:val="0057048D"/>
    <w:rsid w:val="005746F2"/>
    <w:rsid w:val="0057635D"/>
    <w:rsid w:val="00576993"/>
    <w:rsid w:val="00576E01"/>
    <w:rsid w:val="005813D2"/>
    <w:rsid w:val="00582B33"/>
    <w:rsid w:val="005A04FA"/>
    <w:rsid w:val="005A5B5A"/>
    <w:rsid w:val="005B27C4"/>
    <w:rsid w:val="005B2FAB"/>
    <w:rsid w:val="005B3938"/>
    <w:rsid w:val="005B3E8C"/>
    <w:rsid w:val="005C114A"/>
    <w:rsid w:val="005C3894"/>
    <w:rsid w:val="005D1DA6"/>
    <w:rsid w:val="005D23EB"/>
    <w:rsid w:val="005E1404"/>
    <w:rsid w:val="005E2784"/>
    <w:rsid w:val="005E603D"/>
    <w:rsid w:val="00600C52"/>
    <w:rsid w:val="0060118A"/>
    <w:rsid w:val="006045C7"/>
    <w:rsid w:val="00622A7C"/>
    <w:rsid w:val="00631D53"/>
    <w:rsid w:val="00636A2B"/>
    <w:rsid w:val="006460AC"/>
    <w:rsid w:val="0065065B"/>
    <w:rsid w:val="00653D7B"/>
    <w:rsid w:val="006551E6"/>
    <w:rsid w:val="006561FA"/>
    <w:rsid w:val="00657D78"/>
    <w:rsid w:val="006732F2"/>
    <w:rsid w:val="00674ADB"/>
    <w:rsid w:val="00675F15"/>
    <w:rsid w:val="00677BBA"/>
    <w:rsid w:val="00691FC9"/>
    <w:rsid w:val="006B59A0"/>
    <w:rsid w:val="006C378E"/>
    <w:rsid w:val="006C6760"/>
    <w:rsid w:val="006D5C19"/>
    <w:rsid w:val="006E128F"/>
    <w:rsid w:val="006E18C3"/>
    <w:rsid w:val="006F49C9"/>
    <w:rsid w:val="006F6429"/>
    <w:rsid w:val="00700B3B"/>
    <w:rsid w:val="007010C6"/>
    <w:rsid w:val="007071CB"/>
    <w:rsid w:val="00713C02"/>
    <w:rsid w:val="00715660"/>
    <w:rsid w:val="00716EF2"/>
    <w:rsid w:val="0072259B"/>
    <w:rsid w:val="007449DC"/>
    <w:rsid w:val="007477C9"/>
    <w:rsid w:val="0074795A"/>
    <w:rsid w:val="00750859"/>
    <w:rsid w:val="00787D02"/>
    <w:rsid w:val="007957ED"/>
    <w:rsid w:val="007A1B2F"/>
    <w:rsid w:val="007A41C2"/>
    <w:rsid w:val="007A42B4"/>
    <w:rsid w:val="007A786B"/>
    <w:rsid w:val="007B2B34"/>
    <w:rsid w:val="007B3DC4"/>
    <w:rsid w:val="007C7A82"/>
    <w:rsid w:val="007D3DF3"/>
    <w:rsid w:val="007D5D50"/>
    <w:rsid w:val="007E388A"/>
    <w:rsid w:val="007F19DF"/>
    <w:rsid w:val="00800036"/>
    <w:rsid w:val="00801560"/>
    <w:rsid w:val="00804B30"/>
    <w:rsid w:val="00807609"/>
    <w:rsid w:val="008212A9"/>
    <w:rsid w:val="00821B14"/>
    <w:rsid w:val="0083594C"/>
    <w:rsid w:val="00842D39"/>
    <w:rsid w:val="00844EC8"/>
    <w:rsid w:val="00852597"/>
    <w:rsid w:val="00853C02"/>
    <w:rsid w:val="008557FE"/>
    <w:rsid w:val="0085728F"/>
    <w:rsid w:val="008745CB"/>
    <w:rsid w:val="0088134D"/>
    <w:rsid w:val="00886CCB"/>
    <w:rsid w:val="00894AF4"/>
    <w:rsid w:val="008A007A"/>
    <w:rsid w:val="008A189A"/>
    <w:rsid w:val="008B251D"/>
    <w:rsid w:val="008C7565"/>
    <w:rsid w:val="008D17AD"/>
    <w:rsid w:val="008D24AE"/>
    <w:rsid w:val="008D38DA"/>
    <w:rsid w:val="008D3A97"/>
    <w:rsid w:val="008D4160"/>
    <w:rsid w:val="008D551D"/>
    <w:rsid w:val="008D7DF3"/>
    <w:rsid w:val="008E1832"/>
    <w:rsid w:val="008E2CDE"/>
    <w:rsid w:val="00903241"/>
    <w:rsid w:val="00916A80"/>
    <w:rsid w:val="00932A2E"/>
    <w:rsid w:val="00940E0D"/>
    <w:rsid w:val="00943B53"/>
    <w:rsid w:val="009458DB"/>
    <w:rsid w:val="0094708F"/>
    <w:rsid w:val="00950FE9"/>
    <w:rsid w:val="00954E4C"/>
    <w:rsid w:val="00957796"/>
    <w:rsid w:val="00963DEB"/>
    <w:rsid w:val="00963FF6"/>
    <w:rsid w:val="00967A8E"/>
    <w:rsid w:val="00973C58"/>
    <w:rsid w:val="00982D89"/>
    <w:rsid w:val="00983F94"/>
    <w:rsid w:val="009858AD"/>
    <w:rsid w:val="00990AF5"/>
    <w:rsid w:val="009943F8"/>
    <w:rsid w:val="00994648"/>
    <w:rsid w:val="00996624"/>
    <w:rsid w:val="009A2548"/>
    <w:rsid w:val="009A3135"/>
    <w:rsid w:val="009C434E"/>
    <w:rsid w:val="009C61D5"/>
    <w:rsid w:val="009C7F6A"/>
    <w:rsid w:val="009D2CA7"/>
    <w:rsid w:val="009F116A"/>
    <w:rsid w:val="009F1C4B"/>
    <w:rsid w:val="009F3E44"/>
    <w:rsid w:val="00A014CE"/>
    <w:rsid w:val="00A03A89"/>
    <w:rsid w:val="00A217DC"/>
    <w:rsid w:val="00A33258"/>
    <w:rsid w:val="00A447E6"/>
    <w:rsid w:val="00A46798"/>
    <w:rsid w:val="00A54764"/>
    <w:rsid w:val="00A61953"/>
    <w:rsid w:val="00A63067"/>
    <w:rsid w:val="00A67040"/>
    <w:rsid w:val="00A76B10"/>
    <w:rsid w:val="00A76ECA"/>
    <w:rsid w:val="00A82105"/>
    <w:rsid w:val="00A84E1A"/>
    <w:rsid w:val="00AA3368"/>
    <w:rsid w:val="00AB0DEA"/>
    <w:rsid w:val="00AB4FB9"/>
    <w:rsid w:val="00AB7C20"/>
    <w:rsid w:val="00AC0B2A"/>
    <w:rsid w:val="00AC1D4C"/>
    <w:rsid w:val="00AC3384"/>
    <w:rsid w:val="00AC46CB"/>
    <w:rsid w:val="00AC7D75"/>
    <w:rsid w:val="00AC7E0D"/>
    <w:rsid w:val="00AD1ED2"/>
    <w:rsid w:val="00AD4681"/>
    <w:rsid w:val="00AD481C"/>
    <w:rsid w:val="00AD7EC6"/>
    <w:rsid w:val="00AE13DE"/>
    <w:rsid w:val="00AE2E28"/>
    <w:rsid w:val="00B05E44"/>
    <w:rsid w:val="00B0722D"/>
    <w:rsid w:val="00B16D6B"/>
    <w:rsid w:val="00B25F80"/>
    <w:rsid w:val="00B42ACF"/>
    <w:rsid w:val="00B4688C"/>
    <w:rsid w:val="00B510D7"/>
    <w:rsid w:val="00B55C5D"/>
    <w:rsid w:val="00B61BE8"/>
    <w:rsid w:val="00B66F2C"/>
    <w:rsid w:val="00B97C16"/>
    <w:rsid w:val="00BB03C2"/>
    <w:rsid w:val="00BC670B"/>
    <w:rsid w:val="00BC720C"/>
    <w:rsid w:val="00BD0EA2"/>
    <w:rsid w:val="00BD154A"/>
    <w:rsid w:val="00BD7AEA"/>
    <w:rsid w:val="00BE7416"/>
    <w:rsid w:val="00C021B0"/>
    <w:rsid w:val="00C04EC4"/>
    <w:rsid w:val="00C111A7"/>
    <w:rsid w:val="00C32A4C"/>
    <w:rsid w:val="00C33E80"/>
    <w:rsid w:val="00C34E41"/>
    <w:rsid w:val="00C54775"/>
    <w:rsid w:val="00C70FCC"/>
    <w:rsid w:val="00C74B20"/>
    <w:rsid w:val="00C76B47"/>
    <w:rsid w:val="00C8051F"/>
    <w:rsid w:val="00C81259"/>
    <w:rsid w:val="00C87705"/>
    <w:rsid w:val="00C92202"/>
    <w:rsid w:val="00C95BE4"/>
    <w:rsid w:val="00CA25EC"/>
    <w:rsid w:val="00CA2D1E"/>
    <w:rsid w:val="00CC2E22"/>
    <w:rsid w:val="00CE3F23"/>
    <w:rsid w:val="00CE55AA"/>
    <w:rsid w:val="00CE6204"/>
    <w:rsid w:val="00CF50CB"/>
    <w:rsid w:val="00CF7B63"/>
    <w:rsid w:val="00D10047"/>
    <w:rsid w:val="00D2735D"/>
    <w:rsid w:val="00D3197D"/>
    <w:rsid w:val="00D345B2"/>
    <w:rsid w:val="00D35D69"/>
    <w:rsid w:val="00D6055D"/>
    <w:rsid w:val="00D629A7"/>
    <w:rsid w:val="00D70FEF"/>
    <w:rsid w:val="00D74272"/>
    <w:rsid w:val="00D8368F"/>
    <w:rsid w:val="00D919FC"/>
    <w:rsid w:val="00D96042"/>
    <w:rsid w:val="00DA5439"/>
    <w:rsid w:val="00DB5EF9"/>
    <w:rsid w:val="00DD159C"/>
    <w:rsid w:val="00DE58AC"/>
    <w:rsid w:val="00DE5BC7"/>
    <w:rsid w:val="00DF09E3"/>
    <w:rsid w:val="00DF1337"/>
    <w:rsid w:val="00DF542B"/>
    <w:rsid w:val="00E06BA5"/>
    <w:rsid w:val="00E14F24"/>
    <w:rsid w:val="00E17A94"/>
    <w:rsid w:val="00E30245"/>
    <w:rsid w:val="00E32981"/>
    <w:rsid w:val="00E41BAC"/>
    <w:rsid w:val="00E479A4"/>
    <w:rsid w:val="00E618C0"/>
    <w:rsid w:val="00E70C2D"/>
    <w:rsid w:val="00E72B0D"/>
    <w:rsid w:val="00E76918"/>
    <w:rsid w:val="00E76F74"/>
    <w:rsid w:val="00E804B6"/>
    <w:rsid w:val="00E808CA"/>
    <w:rsid w:val="00E83BA8"/>
    <w:rsid w:val="00E84DBC"/>
    <w:rsid w:val="00E96573"/>
    <w:rsid w:val="00EA0F42"/>
    <w:rsid w:val="00EB003A"/>
    <w:rsid w:val="00EB1E82"/>
    <w:rsid w:val="00EB59BA"/>
    <w:rsid w:val="00EC26AC"/>
    <w:rsid w:val="00ED2B68"/>
    <w:rsid w:val="00ED78A4"/>
    <w:rsid w:val="00ED7A86"/>
    <w:rsid w:val="00EF5CB5"/>
    <w:rsid w:val="00F0299E"/>
    <w:rsid w:val="00F14E4C"/>
    <w:rsid w:val="00F15907"/>
    <w:rsid w:val="00F20E88"/>
    <w:rsid w:val="00F2299D"/>
    <w:rsid w:val="00F31C1E"/>
    <w:rsid w:val="00F360CB"/>
    <w:rsid w:val="00F40A39"/>
    <w:rsid w:val="00F41BB2"/>
    <w:rsid w:val="00F41D96"/>
    <w:rsid w:val="00F5582D"/>
    <w:rsid w:val="00F61B7F"/>
    <w:rsid w:val="00F63D4A"/>
    <w:rsid w:val="00F676BC"/>
    <w:rsid w:val="00F67E6C"/>
    <w:rsid w:val="00F84F57"/>
    <w:rsid w:val="00F86775"/>
    <w:rsid w:val="00F8691D"/>
    <w:rsid w:val="00F86C6A"/>
    <w:rsid w:val="00F93290"/>
    <w:rsid w:val="00F94898"/>
    <w:rsid w:val="00F9652C"/>
    <w:rsid w:val="00FA59F1"/>
    <w:rsid w:val="00FC60D6"/>
    <w:rsid w:val="00FD0380"/>
    <w:rsid w:val="00FD7F75"/>
    <w:rsid w:val="00FF6AF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BF726"/>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 w:type="character" w:styleId="Mencinsinresolver">
    <w:name w:val="Unresolved Mention"/>
    <w:basedOn w:val="Fuentedeprrafopredeter"/>
    <w:uiPriority w:val="99"/>
    <w:semiHidden/>
    <w:unhideWhenUsed/>
    <w:rsid w:val="00576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3</Pages>
  <Words>1288</Words>
  <Characters>8351</Characters>
  <Application>Microsoft Office Word</Application>
  <DocSecurity>0</DocSecurity>
  <Lines>181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239</cp:revision>
  <cp:lastPrinted>2025-11-27T10:12:00Z</cp:lastPrinted>
  <dcterms:created xsi:type="dcterms:W3CDTF">2022-05-03T06:17:00Z</dcterms:created>
  <dcterms:modified xsi:type="dcterms:W3CDTF">2026-01-15T09:02:00Z</dcterms:modified>
</cp:coreProperties>
</file>