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87A0" w14:textId="4BD07BE1" w:rsidR="00AC1D4C" w:rsidRPr="00914046" w:rsidRDefault="00AC1D4C" w:rsidP="00926D22">
      <w:pPr>
        <w:pStyle w:val="Textoindependiente2"/>
        <w:jc w:val="center"/>
        <w:rPr>
          <w:b/>
          <w:sz w:val="24"/>
          <w:u w:val="single"/>
        </w:rPr>
      </w:pPr>
      <w:r w:rsidRPr="00914046">
        <w:rPr>
          <w:b/>
          <w:sz w:val="24"/>
          <w:u w:val="single"/>
        </w:rPr>
        <w:t>MODELO</w:t>
      </w:r>
      <w:r w:rsidR="009563D5" w:rsidRPr="00914046">
        <w:rPr>
          <w:b/>
          <w:sz w:val="24"/>
          <w:u w:val="single"/>
        </w:rPr>
        <w:t xml:space="preserve"> ADEVAG</w:t>
      </w:r>
      <w:r w:rsidRPr="00914046">
        <w:rPr>
          <w:b/>
          <w:sz w:val="24"/>
          <w:u w:val="single"/>
        </w:rPr>
        <w:t xml:space="preserve"> II.</w:t>
      </w:r>
      <w:r w:rsidR="009563D5" w:rsidRPr="00914046">
        <w:rPr>
          <w:b/>
          <w:sz w:val="24"/>
          <w:u w:val="single"/>
        </w:rPr>
        <w:t>A</w:t>
      </w:r>
    </w:p>
    <w:p w14:paraId="7A1D16C2" w14:textId="2D9B1271" w:rsidR="00AC1D4C" w:rsidRPr="00BE690E" w:rsidRDefault="00AC1D4C" w:rsidP="00BE690E">
      <w:pPr>
        <w:pStyle w:val="Textoindependiente2"/>
        <w:jc w:val="center"/>
        <w:rPr>
          <w:b/>
          <w:sz w:val="24"/>
        </w:rPr>
      </w:pPr>
      <w:r w:rsidRPr="00914046">
        <w:rPr>
          <w:b/>
          <w:sz w:val="24"/>
        </w:rPr>
        <w:t xml:space="preserve">MEMORIA PARA PROYECTOS </w:t>
      </w:r>
      <w:proofErr w:type="gramStart"/>
      <w:r w:rsidRPr="00914046">
        <w:rPr>
          <w:b/>
          <w:sz w:val="24"/>
        </w:rPr>
        <w:t>NO  PRODUCTIVOS</w:t>
      </w:r>
      <w:proofErr w:type="gramEnd"/>
    </w:p>
    <w:p w14:paraId="48FF1BFE" w14:textId="44523BE2" w:rsidR="00AC1D4C" w:rsidRPr="002D25FB" w:rsidRDefault="00AC1D4C" w:rsidP="002D25FB">
      <w:pPr>
        <w:pStyle w:val="Ttulo1"/>
        <w:pBdr>
          <w:top w:val="single" w:sz="4" w:space="1" w:color="auto"/>
          <w:left w:val="single" w:sz="4" w:space="4" w:color="auto"/>
          <w:bottom w:val="single" w:sz="4" w:space="11" w:color="auto"/>
          <w:right w:val="single" w:sz="4" w:space="4" w:color="auto"/>
        </w:pBdr>
        <w:rPr>
          <w:rFonts w:ascii="Arial Narrow" w:hAnsi="Arial Narrow"/>
          <w:b w:val="0"/>
          <w:color w:val="00B050"/>
        </w:rPr>
      </w:pPr>
      <w:r>
        <w:rPr>
          <w:rFonts w:ascii="Arial Narrow" w:hAnsi="Arial Narrow"/>
          <w:noProof/>
          <w:u w:val="none"/>
          <w:lang w:eastAsia="es-ES_tradnl"/>
        </w:rPr>
        <w:drawing>
          <wp:inline distT="0" distB="0" distL="0" distR="0" wp14:anchorId="0C0622DA" wp14:editId="6273CC87">
            <wp:extent cx="2065020" cy="792480"/>
            <wp:effectExtent l="19050" t="0" r="0" b="0"/>
            <wp:docPr id="46"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cstate="print"/>
                    <a:srcRect/>
                    <a:stretch>
                      <a:fillRect/>
                    </a:stretch>
                  </pic:blipFill>
                  <pic:spPr bwMode="auto">
                    <a:xfrm>
                      <a:off x="0" y="0"/>
                      <a:ext cx="2065020" cy="792480"/>
                    </a:xfrm>
                    <a:prstGeom prst="rect">
                      <a:avLst/>
                    </a:prstGeom>
                    <a:noFill/>
                    <a:ln w="9525">
                      <a:noFill/>
                      <a:miter lim="800000"/>
                      <a:headEnd/>
                      <a:tailEnd/>
                    </a:ln>
                  </pic:spPr>
                </pic:pic>
              </a:graphicData>
            </a:graphic>
          </wp:inline>
        </w:drawing>
      </w:r>
      <w:r w:rsidR="002D25FB">
        <w:rPr>
          <w:rFonts w:ascii="Arial Narrow" w:hAnsi="Arial Narrow"/>
          <w:b w:val="0"/>
          <w:color w:val="00B050"/>
          <w:u w:val="none"/>
        </w:rPr>
        <w:t xml:space="preserve">                                                                                                       </w:t>
      </w:r>
      <w:r w:rsidR="002D25FB" w:rsidRPr="002D25FB">
        <w:rPr>
          <w:rFonts w:ascii="Arial Narrow" w:hAnsi="Arial Narrow"/>
          <w:b w:val="0"/>
          <w:color w:val="00B050"/>
          <w:u w:val="none"/>
        </w:rPr>
        <w:t xml:space="preserve"> </w:t>
      </w:r>
      <w:r w:rsidR="002D25FB" w:rsidRPr="00AA4B44">
        <w:rPr>
          <w:rFonts w:ascii="Arial Narrow" w:hAnsi="Arial Narrow"/>
          <w:bCs/>
          <w:u w:val="none"/>
        </w:rPr>
        <w:t>I CONVOCATORIA DE AYUDAS PARA LA APLICACIÓN DE LA ESTRATEGIA DE DESARROLLO LOCAL PARTICIPATIVO Y LA METODOLOGÍA LEADER 2023-2027</w:t>
      </w:r>
    </w:p>
    <w:p w14:paraId="7663696C" w14:textId="77777777" w:rsidR="002D25FB" w:rsidRPr="002D25FB" w:rsidRDefault="002D25FB" w:rsidP="002D25FB"/>
    <w:p w14:paraId="70BC7CFC" w14:textId="77777777" w:rsidR="00AC1D4C" w:rsidRPr="00AA1386" w:rsidRDefault="00AC1D4C" w:rsidP="00AC1D4C">
      <w:pPr>
        <w:pStyle w:val="Textoindependiente"/>
        <w:rPr>
          <w:rFonts w:ascii="Arial Narrow" w:hAnsi="Arial Narrow"/>
          <w:b/>
          <w:sz w:val="28"/>
          <w:szCs w:val="28"/>
          <w:lang w:val="es-ES"/>
        </w:rPr>
      </w:pPr>
    </w:p>
    <w:p w14:paraId="0A13B155" w14:textId="77777777" w:rsidR="00AC1D4C" w:rsidRPr="00080BF5" w:rsidRDefault="00AC1D4C" w:rsidP="00AC1D4C">
      <w:pPr>
        <w:pStyle w:val="Textoindependiente"/>
        <w:rPr>
          <w:rFonts w:ascii="Arial Narrow" w:hAnsi="Arial Narrow"/>
          <w:sz w:val="28"/>
          <w:szCs w:val="28"/>
        </w:rPr>
      </w:pPr>
      <w:r w:rsidRPr="00080BF5">
        <w:rPr>
          <w:rFonts w:ascii="Arial Narrow" w:hAnsi="Arial Narrow"/>
          <w:b/>
          <w:sz w:val="28"/>
          <w:szCs w:val="28"/>
        </w:rPr>
        <w:t>SOLICITANTE:______________________________________________</w:t>
      </w:r>
    </w:p>
    <w:p w14:paraId="3086BF01" w14:textId="77777777" w:rsidR="00AC1D4C" w:rsidRPr="00080BF5" w:rsidRDefault="00AC1D4C" w:rsidP="00AC1D4C">
      <w:pPr>
        <w:pStyle w:val="Textoindependiente"/>
        <w:rPr>
          <w:rFonts w:ascii="Arial Narrow" w:hAnsi="Arial Narrow"/>
          <w:sz w:val="28"/>
          <w:szCs w:val="28"/>
        </w:rPr>
      </w:pPr>
      <w:r w:rsidRPr="00080BF5">
        <w:rPr>
          <w:rFonts w:ascii="Arial Narrow" w:hAnsi="Arial Narrow"/>
          <w:sz w:val="28"/>
          <w:szCs w:val="28"/>
        </w:rPr>
        <w:t>     </w:t>
      </w:r>
    </w:p>
    <w:p w14:paraId="3C5A5AE3" w14:textId="77777777" w:rsidR="00AC1D4C" w:rsidRPr="00080BF5" w:rsidRDefault="00AC1D4C" w:rsidP="00AC1D4C">
      <w:pPr>
        <w:pStyle w:val="Textoindependiente"/>
        <w:rPr>
          <w:rFonts w:ascii="Arial Narrow" w:hAnsi="Arial Narrow"/>
          <w:b/>
          <w:sz w:val="28"/>
          <w:szCs w:val="28"/>
        </w:rPr>
      </w:pPr>
      <w:r w:rsidRPr="00080BF5">
        <w:rPr>
          <w:rFonts w:ascii="Arial Narrow" w:hAnsi="Arial Narrow"/>
          <w:b/>
          <w:sz w:val="28"/>
          <w:szCs w:val="28"/>
        </w:rPr>
        <w:t>TÍTULO DEL PROYECTO:________________________________________________</w:t>
      </w:r>
    </w:p>
    <w:p w14:paraId="3771CD50" w14:textId="311F3465" w:rsidR="00AC1D4C" w:rsidRDefault="00AC1D4C" w:rsidP="00AC1D4C">
      <w:pPr>
        <w:pStyle w:val="Textoindependiente"/>
        <w:rPr>
          <w:rFonts w:ascii="Arial Narrow" w:hAnsi="Arial Narrow"/>
          <w:sz w:val="28"/>
          <w:szCs w:val="28"/>
        </w:rPr>
      </w:pPr>
      <w:r w:rsidRPr="00080BF5">
        <w:rPr>
          <w:rFonts w:ascii="Arial Narrow" w:hAnsi="Arial Narrow"/>
          <w:sz w:val="28"/>
          <w:szCs w:val="28"/>
        </w:rPr>
        <w:t> </w:t>
      </w:r>
    </w:p>
    <w:p w14:paraId="0E91158C" w14:textId="77777777" w:rsidR="003B7E32" w:rsidRPr="00080BF5" w:rsidRDefault="003B7E32" w:rsidP="00AC1D4C">
      <w:pPr>
        <w:pStyle w:val="Textoindependiente"/>
        <w:rPr>
          <w:rFonts w:ascii="Arial Narrow" w:hAnsi="Arial Narrow"/>
          <w:sz w:val="28"/>
          <w:szCs w:val="28"/>
        </w:rPr>
      </w:pPr>
    </w:p>
    <w:p w14:paraId="23DE4796" w14:textId="600AFE75" w:rsidR="00AC1D4C" w:rsidRPr="00080BF5" w:rsidRDefault="00AC1D4C" w:rsidP="00AC1D4C">
      <w:pPr>
        <w:pStyle w:val="Textoindependiente"/>
        <w:rPr>
          <w:rFonts w:ascii="Arial Narrow" w:hAnsi="Arial Narrow"/>
          <w:b/>
          <w:bCs/>
          <w:i/>
          <w:iCs/>
          <w:sz w:val="28"/>
          <w:szCs w:val="28"/>
        </w:rPr>
      </w:pPr>
      <w:r w:rsidRPr="00080BF5">
        <w:rPr>
          <w:rFonts w:ascii="Arial Narrow" w:hAnsi="Arial Narrow"/>
          <w:b/>
          <w:bCs/>
          <w:i/>
          <w:iCs/>
          <w:sz w:val="28"/>
          <w:szCs w:val="28"/>
        </w:rPr>
        <w:t>Firma del representante legal en todas las páginas</w:t>
      </w:r>
    </w:p>
    <w:p w14:paraId="139C1968" w14:textId="77777777" w:rsidR="00080BF5" w:rsidRPr="00422707" w:rsidRDefault="00080BF5" w:rsidP="00AC1D4C">
      <w:pPr>
        <w:pStyle w:val="Textoindependiente"/>
        <w:rPr>
          <w:rFonts w:ascii="Arial Narrow" w:hAnsi="Arial Narrow"/>
          <w:b/>
          <w:bCs/>
          <w:sz w:val="24"/>
          <w:u w:val="single"/>
        </w:rPr>
      </w:pPr>
    </w:p>
    <w:p w14:paraId="66876F30" w14:textId="7A7FFEC1" w:rsidR="00132EE8" w:rsidRDefault="00AC1D4C" w:rsidP="00AC1D4C">
      <w:pPr>
        <w:pStyle w:val="Textoindependiente"/>
        <w:rPr>
          <w:rFonts w:ascii="Arial Narrow" w:hAnsi="Arial Narrow"/>
          <w:b/>
          <w:bCs/>
          <w:sz w:val="24"/>
          <w:u w:val="single"/>
        </w:rPr>
      </w:pPr>
      <w:r w:rsidRPr="00422707">
        <w:rPr>
          <w:rFonts w:ascii="Arial Narrow" w:hAnsi="Arial Narrow"/>
          <w:b/>
          <w:bCs/>
          <w:sz w:val="24"/>
          <w:u w:val="single"/>
        </w:rPr>
        <w:t xml:space="preserve">CONSULTE CUALQUIER DUDA CON EL TÉCNICO DEL </w:t>
      </w:r>
      <w:r w:rsidR="00AA1386">
        <w:rPr>
          <w:rFonts w:ascii="Arial Narrow" w:hAnsi="Arial Narrow"/>
          <w:b/>
          <w:bCs/>
          <w:sz w:val="24"/>
          <w:u w:val="single"/>
        </w:rPr>
        <w:t xml:space="preserve"> </w:t>
      </w:r>
      <w:r w:rsidR="00AA1386" w:rsidRPr="00677220">
        <w:rPr>
          <w:rFonts w:ascii="Arial Narrow" w:hAnsi="Arial Narrow"/>
          <w:b/>
          <w:bCs/>
          <w:sz w:val="24"/>
          <w:u w:val="single"/>
        </w:rPr>
        <w:t>GAL</w:t>
      </w:r>
      <w:r w:rsidR="00AA1386">
        <w:rPr>
          <w:rFonts w:ascii="Arial Narrow" w:hAnsi="Arial Narrow"/>
          <w:b/>
          <w:bCs/>
          <w:sz w:val="24"/>
          <w:u w:val="single"/>
        </w:rPr>
        <w:t xml:space="preserve"> </w:t>
      </w:r>
      <w:r w:rsidRPr="00422707">
        <w:rPr>
          <w:rFonts w:ascii="Arial Narrow" w:hAnsi="Arial Narrow"/>
          <w:b/>
          <w:bCs/>
          <w:sz w:val="24"/>
          <w:u w:val="single"/>
        </w:rPr>
        <w:t>O EL AGENTE DE EMPLEO Y DESARROLLO DE SU LOCALIDAD</w:t>
      </w:r>
    </w:p>
    <w:p w14:paraId="495925E5" w14:textId="77777777" w:rsidR="000849CC" w:rsidRDefault="000849CC" w:rsidP="00AC1D4C">
      <w:pPr>
        <w:pStyle w:val="Textoindependiente"/>
        <w:rPr>
          <w:rFonts w:ascii="Arial Narrow" w:hAnsi="Arial Narrow"/>
          <w:b/>
          <w:bCs/>
          <w:sz w:val="24"/>
          <w:u w:val="single"/>
        </w:rPr>
      </w:pPr>
    </w:p>
    <w:p w14:paraId="7A0A4FA8" w14:textId="77777777" w:rsidR="00BE690E" w:rsidRPr="00422707" w:rsidRDefault="00BE690E" w:rsidP="00AC1D4C">
      <w:pPr>
        <w:pStyle w:val="Textoindependiente"/>
        <w:rPr>
          <w:rFonts w:ascii="Arial Narrow" w:hAnsi="Arial Narrow"/>
          <w:b/>
          <w:bCs/>
          <w:sz w:val="24"/>
          <w:u w:val="single"/>
        </w:rPr>
      </w:pPr>
    </w:p>
    <w:p w14:paraId="74C17E6B" w14:textId="0C0C2E73" w:rsidR="00AC1D4C" w:rsidRPr="00926D22" w:rsidRDefault="00AC1D4C" w:rsidP="00AC1D4C">
      <w:pPr>
        <w:spacing w:line="360" w:lineRule="auto"/>
        <w:jc w:val="both"/>
        <w:rPr>
          <w:rFonts w:ascii="Arial Narrow" w:hAnsi="Arial Narrow"/>
        </w:rPr>
      </w:pPr>
      <w:r w:rsidRPr="00422707">
        <w:rPr>
          <w:rFonts w:ascii="Arial Narrow" w:hAnsi="Arial Narrow"/>
        </w:rPr>
        <w:t> </w:t>
      </w:r>
      <w:r w:rsidRPr="00F946BC">
        <w:rPr>
          <w:b/>
          <w:bCs/>
          <w:sz w:val="26"/>
          <w:szCs w:val="26"/>
        </w:rPr>
        <w:t>1.- DATOS GENERALES DEL PROYECTO</w:t>
      </w:r>
    </w:p>
    <w:p w14:paraId="5688989C" w14:textId="77777777" w:rsidR="00746CB0" w:rsidRPr="00F946BC" w:rsidRDefault="00746CB0" w:rsidP="00AC1D4C">
      <w:pPr>
        <w:rPr>
          <w:b/>
          <w:bCs/>
        </w:rPr>
      </w:pPr>
    </w:p>
    <w:tbl>
      <w:tblPr>
        <w:tblW w:w="8647" w:type="dxa"/>
        <w:tblBorders>
          <w:top w:val="single" w:sz="8" w:space="0" w:color="4F81BD"/>
          <w:bottom w:val="single" w:sz="8" w:space="0" w:color="4F81BD"/>
        </w:tblBorders>
        <w:tblLook w:val="04A0" w:firstRow="1" w:lastRow="0" w:firstColumn="1" w:lastColumn="0" w:noHBand="0" w:noVBand="1"/>
      </w:tblPr>
      <w:tblGrid>
        <w:gridCol w:w="8647"/>
      </w:tblGrid>
      <w:tr w:rsidR="00AC1D4C" w:rsidRPr="00F946BC" w14:paraId="3F05D1D8" w14:textId="77777777" w:rsidTr="001D7939">
        <w:tc>
          <w:tcPr>
            <w:tcW w:w="8647" w:type="dxa"/>
            <w:tcBorders>
              <w:top w:val="nil"/>
              <w:bottom w:val="nil"/>
            </w:tcBorders>
          </w:tcPr>
          <w:p w14:paraId="09A1DA29" w14:textId="2E1D5461" w:rsidR="00AC1D4C" w:rsidRPr="00CC47AA" w:rsidRDefault="000C4A7E" w:rsidP="000C4A7E">
            <w:pPr>
              <w:pStyle w:val="Prrafodelista"/>
              <w:numPr>
                <w:ilvl w:val="1"/>
                <w:numId w:val="26"/>
              </w:numPr>
              <w:tabs>
                <w:tab w:val="center" w:pos="4252"/>
                <w:tab w:val="right" w:pos="8504"/>
              </w:tabs>
              <w:rPr>
                <w:b/>
                <w:bCs/>
              </w:rPr>
            </w:pPr>
            <w:r w:rsidRPr="00CC47AA">
              <w:rPr>
                <w:b/>
                <w:bCs/>
              </w:rPr>
              <w:t xml:space="preserve"> </w:t>
            </w:r>
            <w:r w:rsidR="00AC1D4C" w:rsidRPr="00CC47AA">
              <w:rPr>
                <w:b/>
                <w:bCs/>
              </w:rPr>
              <w:t xml:space="preserve">ENCUADRE POR </w:t>
            </w:r>
            <w:r w:rsidR="00741F85" w:rsidRPr="00CC47AA">
              <w:rPr>
                <w:b/>
                <w:bCs/>
                <w:color w:val="00B050"/>
              </w:rPr>
              <w:t xml:space="preserve"> </w:t>
            </w:r>
            <w:r w:rsidR="00741F85" w:rsidRPr="00120DC4">
              <w:rPr>
                <w:b/>
                <w:bCs/>
              </w:rPr>
              <w:t>ACCIÓN</w:t>
            </w:r>
          </w:p>
          <w:p w14:paraId="1F59BE4F" w14:textId="77777777" w:rsidR="00746CB0" w:rsidRDefault="00746CB0" w:rsidP="00746CB0">
            <w:pPr>
              <w:tabs>
                <w:tab w:val="center" w:pos="4252"/>
                <w:tab w:val="right" w:pos="8504"/>
              </w:tabs>
            </w:pPr>
          </w:p>
          <w:p w14:paraId="6468FAF1" w14:textId="2A6FD561" w:rsidR="00746CB0" w:rsidRDefault="00746CB0" w:rsidP="00746CB0">
            <w:pPr>
              <w:tabs>
                <w:tab w:val="center" w:pos="4252"/>
                <w:tab w:val="right" w:pos="8504"/>
              </w:tabs>
            </w:pPr>
            <w:r w:rsidRPr="00F946BC">
              <w:rPr>
                <w:szCs w:val="22"/>
              </w:rPr>
              <w:t>Marcar la opción que corresponda:</w:t>
            </w:r>
          </w:p>
          <w:p w14:paraId="73655506" w14:textId="77777777" w:rsidR="00746CB0" w:rsidRDefault="00746CB0" w:rsidP="00746CB0">
            <w:pPr>
              <w:tabs>
                <w:tab w:val="center" w:pos="4252"/>
                <w:tab w:val="right" w:pos="8504"/>
              </w:tabs>
            </w:pPr>
          </w:p>
          <w:p w14:paraId="65274CB1" w14:textId="77777777" w:rsidR="00746CB0" w:rsidRPr="00F946BC" w:rsidRDefault="00746CB0" w:rsidP="00746CB0">
            <w:pPr>
              <w:tabs>
                <w:tab w:val="center" w:pos="4252"/>
                <w:tab w:val="right" w:pos="8504"/>
              </w:tabs>
              <w:jc w:val="both"/>
            </w:pPr>
            <w:r w:rsidRPr="00F946BC">
              <w:rPr>
                <w:szCs w:val="22"/>
              </w:rPr>
              <w:fldChar w:fldCharType="begin">
                <w:ffData>
                  <w:name w:val="Casilla6"/>
                  <w:enabled/>
                  <w:calcOnExit w:val="0"/>
                  <w:checkBox>
                    <w:sizeAuto/>
                    <w:default w:val="0"/>
                  </w:checkBox>
                </w:ffData>
              </w:fldChar>
            </w:r>
            <w:bookmarkStart w:id="0" w:name="Casilla6"/>
            <w:r w:rsidRPr="00F946BC">
              <w:rPr>
                <w:szCs w:val="22"/>
              </w:rPr>
              <w:instrText xml:space="preserve"> FORMCHECKBOX </w:instrText>
            </w:r>
            <w:r w:rsidRPr="00F946BC">
              <w:rPr>
                <w:szCs w:val="22"/>
              </w:rPr>
            </w:r>
            <w:r w:rsidRPr="00F946BC">
              <w:rPr>
                <w:szCs w:val="22"/>
              </w:rPr>
              <w:fldChar w:fldCharType="separate"/>
            </w:r>
            <w:r w:rsidRPr="00F946BC">
              <w:rPr>
                <w:szCs w:val="22"/>
              </w:rPr>
              <w:fldChar w:fldCharType="end"/>
            </w:r>
            <w:bookmarkEnd w:id="0"/>
            <w:r w:rsidRPr="00F946BC">
              <w:rPr>
                <w:szCs w:val="22"/>
              </w:rPr>
              <w:t>Servicios básicos para la economía y la población rural.</w:t>
            </w:r>
          </w:p>
          <w:p w14:paraId="2FB5FCD1" w14:textId="77777777" w:rsidR="00746CB0" w:rsidRPr="00F946BC" w:rsidRDefault="00746CB0" w:rsidP="00746CB0">
            <w:pPr>
              <w:tabs>
                <w:tab w:val="center" w:pos="4252"/>
                <w:tab w:val="right" w:pos="8504"/>
              </w:tabs>
              <w:jc w:val="both"/>
            </w:pPr>
            <w:r w:rsidRPr="00F946BC">
              <w:rPr>
                <w:szCs w:val="22"/>
              </w:rPr>
              <w:fldChar w:fldCharType="begin">
                <w:ffData>
                  <w:name w:val="Casilla7"/>
                  <w:enabled/>
                  <w:calcOnExit w:val="0"/>
                  <w:checkBox>
                    <w:sizeAuto/>
                    <w:default w:val="0"/>
                  </w:checkBox>
                </w:ffData>
              </w:fldChar>
            </w:r>
            <w:bookmarkStart w:id="1" w:name="Casilla7"/>
            <w:r w:rsidRPr="00F946BC">
              <w:rPr>
                <w:szCs w:val="22"/>
              </w:rPr>
              <w:instrText xml:space="preserve"> FORMCHECKBOX </w:instrText>
            </w:r>
            <w:r w:rsidRPr="00F946BC">
              <w:rPr>
                <w:szCs w:val="22"/>
              </w:rPr>
            </w:r>
            <w:r w:rsidRPr="00F946BC">
              <w:rPr>
                <w:szCs w:val="22"/>
              </w:rPr>
              <w:fldChar w:fldCharType="separate"/>
            </w:r>
            <w:r w:rsidRPr="00F946BC">
              <w:rPr>
                <w:szCs w:val="22"/>
              </w:rPr>
              <w:fldChar w:fldCharType="end"/>
            </w:r>
            <w:bookmarkEnd w:id="1"/>
            <w:r w:rsidRPr="00F946BC">
              <w:rPr>
                <w:szCs w:val="22"/>
              </w:rPr>
              <w:t>Renovación de poblaciones en las zonas rurales.</w:t>
            </w:r>
          </w:p>
          <w:p w14:paraId="73B0A195" w14:textId="77777777" w:rsidR="00746CB0" w:rsidRPr="00F946BC" w:rsidRDefault="00746CB0" w:rsidP="00746CB0">
            <w:pPr>
              <w:tabs>
                <w:tab w:val="center" w:pos="4252"/>
                <w:tab w:val="right" w:pos="8504"/>
              </w:tabs>
              <w:jc w:val="both"/>
            </w:pPr>
            <w:r w:rsidRPr="00F946BC">
              <w:rPr>
                <w:szCs w:val="22"/>
              </w:rPr>
              <w:fldChar w:fldCharType="begin">
                <w:ffData>
                  <w:name w:val="Casilla8"/>
                  <w:enabled/>
                  <w:calcOnExit w:val="0"/>
                  <w:checkBox>
                    <w:sizeAuto/>
                    <w:default w:val="0"/>
                  </w:checkBox>
                </w:ffData>
              </w:fldChar>
            </w:r>
            <w:bookmarkStart w:id="2" w:name="Casilla8"/>
            <w:r w:rsidRPr="00F946BC">
              <w:rPr>
                <w:szCs w:val="22"/>
              </w:rPr>
              <w:instrText xml:space="preserve"> FORMCHECKBOX </w:instrText>
            </w:r>
            <w:r w:rsidRPr="00F946BC">
              <w:rPr>
                <w:szCs w:val="22"/>
              </w:rPr>
            </w:r>
            <w:r w:rsidRPr="00F946BC">
              <w:rPr>
                <w:szCs w:val="22"/>
              </w:rPr>
              <w:fldChar w:fldCharType="separate"/>
            </w:r>
            <w:r w:rsidRPr="00F946BC">
              <w:rPr>
                <w:szCs w:val="22"/>
              </w:rPr>
              <w:fldChar w:fldCharType="end"/>
            </w:r>
            <w:bookmarkEnd w:id="2"/>
            <w:r w:rsidRPr="00F946BC">
              <w:rPr>
                <w:szCs w:val="22"/>
              </w:rPr>
              <w:t>Mantenimiento, recuperación y rehabilitación del patrimonio rural.</w:t>
            </w:r>
          </w:p>
          <w:p w14:paraId="495DF980" w14:textId="5A33D227" w:rsidR="00746CB0" w:rsidRDefault="00746CB0" w:rsidP="00746CB0">
            <w:pPr>
              <w:tabs>
                <w:tab w:val="center" w:pos="4252"/>
                <w:tab w:val="right" w:pos="8504"/>
              </w:tabs>
            </w:pPr>
            <w:r w:rsidRPr="00F946BC">
              <w:rPr>
                <w:szCs w:val="22"/>
              </w:rPr>
              <w:fldChar w:fldCharType="begin">
                <w:ffData>
                  <w:name w:val="Casilla8"/>
                  <w:enabled/>
                  <w:calcOnExit w:val="0"/>
                  <w:checkBox>
                    <w:sizeAuto/>
                    <w:default w:val="0"/>
                  </w:checkBox>
                </w:ffData>
              </w:fldChar>
            </w:r>
            <w:r w:rsidRPr="00F946BC">
              <w:rPr>
                <w:szCs w:val="22"/>
              </w:rPr>
              <w:instrText xml:space="preserve"> FORMCHECKBOX </w:instrText>
            </w:r>
            <w:r w:rsidRPr="00F946BC">
              <w:rPr>
                <w:szCs w:val="22"/>
              </w:rPr>
            </w:r>
            <w:r w:rsidRPr="00F946BC">
              <w:rPr>
                <w:szCs w:val="22"/>
              </w:rPr>
              <w:fldChar w:fldCharType="separate"/>
            </w:r>
            <w:r w:rsidRPr="00F946BC">
              <w:rPr>
                <w:szCs w:val="22"/>
              </w:rPr>
              <w:fldChar w:fldCharType="end"/>
            </w:r>
            <w:r w:rsidRPr="00F946BC">
              <w:rPr>
                <w:szCs w:val="22"/>
              </w:rPr>
              <w:t>Apoyo a la innovación social, la gobernanza multinivel y la dinamización social y económica.</w:t>
            </w:r>
          </w:p>
          <w:p w14:paraId="5E0277C2" w14:textId="77777777" w:rsidR="00746CB0" w:rsidRDefault="00746CB0" w:rsidP="00746CB0">
            <w:pPr>
              <w:tabs>
                <w:tab w:val="center" w:pos="4252"/>
                <w:tab w:val="right" w:pos="8504"/>
              </w:tabs>
            </w:pPr>
          </w:p>
          <w:p w14:paraId="01C89C65" w14:textId="77777777" w:rsidR="00BE690E" w:rsidRPr="00746CB0" w:rsidRDefault="00BE690E" w:rsidP="00746CB0">
            <w:pPr>
              <w:tabs>
                <w:tab w:val="center" w:pos="4252"/>
                <w:tab w:val="right" w:pos="8504"/>
              </w:tabs>
            </w:pPr>
          </w:p>
          <w:p w14:paraId="75FC185A" w14:textId="77777777" w:rsidR="00746CB0" w:rsidRPr="00A35C7D" w:rsidRDefault="008038DF" w:rsidP="000C4A7E">
            <w:pPr>
              <w:pStyle w:val="Prrafodelista"/>
              <w:numPr>
                <w:ilvl w:val="1"/>
                <w:numId w:val="26"/>
              </w:numPr>
              <w:tabs>
                <w:tab w:val="center" w:pos="4252"/>
                <w:tab w:val="right" w:pos="8504"/>
              </w:tabs>
              <w:rPr>
                <w:b/>
                <w:bCs/>
              </w:rPr>
            </w:pPr>
            <w:r w:rsidRPr="00A35C7D">
              <w:rPr>
                <w:b/>
                <w:bCs/>
              </w:rPr>
              <w:t>ÁMBITO</w:t>
            </w:r>
          </w:p>
          <w:p w14:paraId="08B54623" w14:textId="77777777" w:rsidR="008A1875" w:rsidRPr="00A35C7D" w:rsidRDefault="008A1875" w:rsidP="008A1875">
            <w:pPr>
              <w:pStyle w:val="Prrafodelista"/>
              <w:tabs>
                <w:tab w:val="center" w:pos="4252"/>
                <w:tab w:val="right" w:pos="8504"/>
              </w:tabs>
              <w:ind w:left="720"/>
            </w:pPr>
          </w:p>
          <w:p w14:paraId="548DD845" w14:textId="77777777" w:rsidR="008A1875" w:rsidRPr="00A35C7D" w:rsidRDefault="008A1875" w:rsidP="008A1875">
            <w:pPr>
              <w:pStyle w:val="Prrafodelista"/>
              <w:numPr>
                <w:ilvl w:val="0"/>
                <w:numId w:val="27"/>
              </w:numPr>
              <w:tabs>
                <w:tab w:val="center" w:pos="4252"/>
                <w:tab w:val="right" w:pos="8504"/>
              </w:tabs>
            </w:pPr>
            <w:r w:rsidRPr="00A35C7D">
              <w:t xml:space="preserve">Localidad/es donde se ubica el proyecto: </w:t>
            </w:r>
          </w:p>
          <w:p w14:paraId="27FA194D" w14:textId="77777777" w:rsidR="008A1875" w:rsidRPr="00A35C7D" w:rsidRDefault="008A1875" w:rsidP="008A1875">
            <w:pPr>
              <w:pStyle w:val="Prrafodelista"/>
              <w:tabs>
                <w:tab w:val="center" w:pos="4252"/>
                <w:tab w:val="right" w:pos="8504"/>
              </w:tabs>
              <w:ind w:left="1080"/>
            </w:pPr>
          </w:p>
          <w:p w14:paraId="28179682" w14:textId="77777777" w:rsidR="008A1875" w:rsidRDefault="008A1875" w:rsidP="008A1875">
            <w:pPr>
              <w:pStyle w:val="Prrafodelista"/>
              <w:numPr>
                <w:ilvl w:val="0"/>
                <w:numId w:val="27"/>
              </w:numPr>
              <w:tabs>
                <w:tab w:val="center" w:pos="4252"/>
                <w:tab w:val="right" w:pos="8504"/>
              </w:tabs>
            </w:pPr>
            <w:r w:rsidRPr="00FE4CA3">
              <w:t>Dirección/es completa/s donde se ejecutará el proyecto/actividad:</w:t>
            </w:r>
          </w:p>
          <w:p w14:paraId="4A3A70CA" w14:textId="264DF5B0" w:rsidR="00BE690E" w:rsidRPr="00FE4CA3" w:rsidRDefault="00BE690E" w:rsidP="007F0BD3">
            <w:pPr>
              <w:tabs>
                <w:tab w:val="center" w:pos="4252"/>
                <w:tab w:val="right" w:pos="8504"/>
              </w:tabs>
            </w:pPr>
          </w:p>
        </w:tc>
      </w:tr>
      <w:tr w:rsidR="00AC1D4C" w:rsidRPr="00F946BC" w14:paraId="3E0E9A45" w14:textId="77777777" w:rsidTr="001D7939">
        <w:tc>
          <w:tcPr>
            <w:tcW w:w="8647" w:type="dxa"/>
            <w:tcBorders>
              <w:top w:val="nil"/>
              <w:bottom w:val="nil"/>
            </w:tcBorders>
          </w:tcPr>
          <w:p w14:paraId="6172BAB4" w14:textId="435C2639" w:rsidR="008063B7" w:rsidRPr="00623937" w:rsidRDefault="001A3870" w:rsidP="001A3870">
            <w:pPr>
              <w:pStyle w:val="Prrafodelista"/>
              <w:numPr>
                <w:ilvl w:val="1"/>
                <w:numId w:val="26"/>
              </w:numPr>
              <w:tabs>
                <w:tab w:val="center" w:pos="4252"/>
                <w:tab w:val="right" w:pos="8504"/>
              </w:tabs>
              <w:jc w:val="both"/>
              <w:rPr>
                <w:b/>
                <w:bCs/>
              </w:rPr>
            </w:pPr>
            <w:r w:rsidRPr="00623937">
              <w:rPr>
                <w:b/>
                <w:bCs/>
              </w:rPr>
              <w:lastRenderedPageBreak/>
              <w:t>DESCRIPCIÓN DETALLADA DE LAS INVERSIONES O GASTOS A REALIZAR COMO OBRAS, EQUIPAMIENTO PREVISTO, INSTALACIONES, ASI COMO CARACTERÍSTICAS DE LAS MISMAS</w:t>
            </w:r>
            <w:r w:rsidR="00E53A4D" w:rsidRPr="00623937">
              <w:rPr>
                <w:b/>
                <w:bCs/>
              </w:rPr>
              <w:t>, ETC.</w:t>
            </w:r>
          </w:p>
          <w:p w14:paraId="5D502ADA" w14:textId="588D6BA4" w:rsidR="00FD7F75" w:rsidRDefault="00FD7F75" w:rsidP="001D7939">
            <w:pPr>
              <w:tabs>
                <w:tab w:val="center" w:pos="4252"/>
                <w:tab w:val="right" w:pos="8504"/>
              </w:tabs>
            </w:pPr>
          </w:p>
          <w:p w14:paraId="65ED2219" w14:textId="77777777" w:rsidR="00AC1D4C" w:rsidRDefault="00AC1D4C" w:rsidP="001D7939">
            <w:pPr>
              <w:tabs>
                <w:tab w:val="center" w:pos="4252"/>
                <w:tab w:val="right" w:pos="8504"/>
              </w:tabs>
              <w:jc w:val="both"/>
              <w:rPr>
                <w:sz w:val="18"/>
                <w:szCs w:val="18"/>
              </w:rPr>
            </w:pPr>
          </w:p>
          <w:p w14:paraId="530AD978" w14:textId="77777777" w:rsidR="0081796C" w:rsidRDefault="0081796C" w:rsidP="001D7939">
            <w:pPr>
              <w:tabs>
                <w:tab w:val="center" w:pos="4252"/>
                <w:tab w:val="right" w:pos="8504"/>
              </w:tabs>
              <w:jc w:val="both"/>
              <w:rPr>
                <w:sz w:val="18"/>
                <w:szCs w:val="18"/>
              </w:rPr>
            </w:pPr>
          </w:p>
          <w:p w14:paraId="5E28185F" w14:textId="77777777" w:rsidR="00E53A4D" w:rsidRDefault="00E53A4D" w:rsidP="001D7939">
            <w:pPr>
              <w:tabs>
                <w:tab w:val="center" w:pos="4252"/>
                <w:tab w:val="right" w:pos="8504"/>
              </w:tabs>
              <w:jc w:val="both"/>
              <w:rPr>
                <w:sz w:val="18"/>
                <w:szCs w:val="18"/>
              </w:rPr>
            </w:pPr>
          </w:p>
          <w:p w14:paraId="51016864" w14:textId="15652ACA" w:rsidR="00E53A4D" w:rsidRPr="00F946BC" w:rsidRDefault="00E53A4D" w:rsidP="001D7939">
            <w:pPr>
              <w:tabs>
                <w:tab w:val="center" w:pos="4252"/>
                <w:tab w:val="right" w:pos="8504"/>
              </w:tabs>
              <w:jc w:val="both"/>
              <w:rPr>
                <w:sz w:val="18"/>
                <w:szCs w:val="18"/>
              </w:rPr>
            </w:pPr>
          </w:p>
        </w:tc>
      </w:tr>
    </w:tbl>
    <w:p w14:paraId="361AFD9E" w14:textId="4990DE44" w:rsidR="00AC1D4C" w:rsidRDefault="00AC1D4C" w:rsidP="00BE690E">
      <w:r w:rsidRPr="00422707">
        <w:rPr>
          <w:b/>
          <w:sz w:val="26"/>
          <w:szCs w:val="26"/>
        </w:rPr>
        <w:t>2.-  DATOS DE LA ENTIDAD SOLICITANTE</w:t>
      </w:r>
      <w:r w:rsidRPr="00422707">
        <w:t> </w:t>
      </w:r>
    </w:p>
    <w:p w14:paraId="38472328" w14:textId="77777777" w:rsidR="00BE690E" w:rsidRPr="00BE690E" w:rsidRDefault="00BE690E" w:rsidP="00BE690E"/>
    <w:tbl>
      <w:tblPr>
        <w:tblW w:w="5183"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679"/>
        <w:gridCol w:w="150"/>
        <w:gridCol w:w="656"/>
        <w:gridCol w:w="1965"/>
        <w:gridCol w:w="1049"/>
        <w:gridCol w:w="152"/>
        <w:gridCol w:w="160"/>
        <w:gridCol w:w="1152"/>
        <w:gridCol w:w="146"/>
        <w:gridCol w:w="2392"/>
      </w:tblGrid>
      <w:tr w:rsidR="00AC1D4C" w:rsidRPr="00F946BC" w14:paraId="2D434BEF" w14:textId="77777777" w:rsidTr="007F0BD3">
        <w:trPr>
          <w:trHeight w:hRule="exact" w:val="510"/>
        </w:trPr>
        <w:tc>
          <w:tcPr>
            <w:tcW w:w="884" w:type="pct"/>
            <w:tcBorders>
              <w:top w:val="single" w:sz="4" w:space="0" w:color="auto"/>
              <w:left w:val="single" w:sz="4" w:space="0" w:color="auto"/>
              <w:bottom w:val="single" w:sz="4" w:space="0" w:color="auto"/>
              <w:right w:val="single" w:sz="4" w:space="0" w:color="auto"/>
            </w:tcBorders>
          </w:tcPr>
          <w:p w14:paraId="44805FAE" w14:textId="77777777" w:rsidR="00AC1D4C" w:rsidRPr="00F946BC" w:rsidRDefault="00AC1D4C" w:rsidP="001D7939">
            <w:pPr>
              <w:spacing w:line="840" w:lineRule="auto"/>
              <w:rPr>
                <w:sz w:val="16"/>
              </w:rPr>
            </w:pPr>
            <w:r w:rsidRPr="00F946BC">
              <w:rPr>
                <w:sz w:val="16"/>
              </w:rPr>
              <w:t>CIF.</w:t>
            </w:r>
          </w:p>
        </w:tc>
        <w:tc>
          <w:tcPr>
            <w:tcW w:w="4116" w:type="pct"/>
            <w:gridSpan w:val="9"/>
            <w:tcBorders>
              <w:top w:val="single" w:sz="4" w:space="0" w:color="auto"/>
              <w:left w:val="single" w:sz="4" w:space="0" w:color="auto"/>
              <w:bottom w:val="single" w:sz="4" w:space="0" w:color="auto"/>
              <w:right w:val="single" w:sz="4" w:space="0" w:color="auto"/>
            </w:tcBorders>
          </w:tcPr>
          <w:p w14:paraId="0BE3626B" w14:textId="77777777" w:rsidR="00AC1D4C" w:rsidRPr="00F946BC" w:rsidRDefault="00AC1D4C" w:rsidP="001D7939">
            <w:pPr>
              <w:spacing w:line="840" w:lineRule="auto"/>
              <w:rPr>
                <w:sz w:val="16"/>
              </w:rPr>
            </w:pPr>
            <w:r w:rsidRPr="00F946BC">
              <w:rPr>
                <w:sz w:val="16"/>
              </w:rPr>
              <w:t>Razón Social.</w:t>
            </w:r>
          </w:p>
        </w:tc>
      </w:tr>
      <w:tr w:rsidR="00AC1D4C" w:rsidRPr="00F946BC" w14:paraId="6256AC11" w14:textId="77777777" w:rsidTr="007F0BD3">
        <w:trPr>
          <w:trHeight w:hRule="exact" w:val="510"/>
        </w:trPr>
        <w:tc>
          <w:tcPr>
            <w:tcW w:w="2342" w:type="pct"/>
            <w:gridSpan w:val="4"/>
            <w:tcBorders>
              <w:top w:val="single" w:sz="4" w:space="0" w:color="auto"/>
              <w:left w:val="single" w:sz="4" w:space="0" w:color="auto"/>
              <w:bottom w:val="single" w:sz="4" w:space="0" w:color="auto"/>
              <w:right w:val="single" w:sz="4" w:space="0" w:color="auto"/>
            </w:tcBorders>
          </w:tcPr>
          <w:p w14:paraId="09C4D7FC" w14:textId="77777777" w:rsidR="00AC1D4C" w:rsidRPr="00F946BC" w:rsidRDefault="00AC1D4C" w:rsidP="001D7939">
            <w:pPr>
              <w:spacing w:line="840" w:lineRule="auto"/>
              <w:rPr>
                <w:sz w:val="16"/>
              </w:rPr>
            </w:pPr>
            <w:r w:rsidRPr="00F946BC">
              <w:rPr>
                <w:sz w:val="16"/>
              </w:rPr>
              <w:t>Dirección.</w:t>
            </w:r>
          </w:p>
        </w:tc>
        <w:tc>
          <w:tcPr>
            <w:tcW w:w="552" w:type="pct"/>
            <w:tcBorders>
              <w:top w:val="single" w:sz="4" w:space="0" w:color="auto"/>
              <w:left w:val="single" w:sz="4" w:space="0" w:color="auto"/>
              <w:bottom w:val="single" w:sz="4" w:space="0" w:color="auto"/>
              <w:right w:val="single" w:sz="4" w:space="0" w:color="auto"/>
            </w:tcBorders>
          </w:tcPr>
          <w:p w14:paraId="5F9E8EF3" w14:textId="77777777" w:rsidR="00AC1D4C" w:rsidRPr="00F946BC" w:rsidRDefault="00AC1D4C" w:rsidP="001D7939">
            <w:pPr>
              <w:spacing w:line="840" w:lineRule="auto"/>
              <w:rPr>
                <w:sz w:val="16"/>
              </w:rPr>
            </w:pPr>
            <w:r w:rsidRPr="00F946BC">
              <w:rPr>
                <w:sz w:val="16"/>
              </w:rPr>
              <w:t>C.P.</w:t>
            </w:r>
          </w:p>
        </w:tc>
        <w:tc>
          <w:tcPr>
            <w:tcW w:w="2106" w:type="pct"/>
            <w:gridSpan w:val="5"/>
            <w:tcBorders>
              <w:top w:val="single" w:sz="4" w:space="0" w:color="auto"/>
              <w:left w:val="single" w:sz="4" w:space="0" w:color="auto"/>
              <w:bottom w:val="single" w:sz="4" w:space="0" w:color="auto"/>
              <w:right w:val="single" w:sz="4" w:space="0" w:color="auto"/>
            </w:tcBorders>
          </w:tcPr>
          <w:p w14:paraId="60DEE727" w14:textId="77777777" w:rsidR="00AC1D4C" w:rsidRPr="00F946BC" w:rsidRDefault="00AC1D4C" w:rsidP="001D7939">
            <w:pPr>
              <w:spacing w:line="840" w:lineRule="auto"/>
              <w:rPr>
                <w:sz w:val="16"/>
              </w:rPr>
            </w:pPr>
            <w:r w:rsidRPr="00F946BC">
              <w:rPr>
                <w:sz w:val="16"/>
              </w:rPr>
              <w:t>LOCALIDAD                                        Municipio.</w:t>
            </w:r>
          </w:p>
        </w:tc>
      </w:tr>
      <w:tr w:rsidR="001F16C8" w:rsidRPr="00F946BC" w14:paraId="147F500E" w14:textId="77777777" w:rsidTr="007F0BD3">
        <w:trPr>
          <w:trHeight w:hRule="exact" w:val="510"/>
        </w:trPr>
        <w:tc>
          <w:tcPr>
            <w:tcW w:w="1308" w:type="pct"/>
            <w:gridSpan w:val="3"/>
            <w:tcBorders>
              <w:top w:val="single" w:sz="4" w:space="0" w:color="auto"/>
              <w:left w:val="single" w:sz="4" w:space="0" w:color="auto"/>
              <w:bottom w:val="single" w:sz="4" w:space="0" w:color="auto"/>
              <w:right w:val="single" w:sz="4" w:space="0" w:color="auto"/>
            </w:tcBorders>
          </w:tcPr>
          <w:p w14:paraId="3213ED68" w14:textId="77777777" w:rsidR="001F16C8" w:rsidRPr="00F946BC" w:rsidRDefault="001F16C8" w:rsidP="001D7939">
            <w:pPr>
              <w:spacing w:line="840" w:lineRule="auto"/>
              <w:rPr>
                <w:sz w:val="16"/>
              </w:rPr>
            </w:pPr>
            <w:r w:rsidRPr="00F946BC">
              <w:rPr>
                <w:sz w:val="16"/>
              </w:rPr>
              <w:t>Provincia.</w:t>
            </w:r>
          </w:p>
        </w:tc>
        <w:tc>
          <w:tcPr>
            <w:tcW w:w="1666" w:type="pct"/>
            <w:gridSpan w:val="3"/>
            <w:tcBorders>
              <w:top w:val="single" w:sz="4" w:space="0" w:color="auto"/>
              <w:left w:val="single" w:sz="4" w:space="0" w:color="auto"/>
              <w:bottom w:val="single" w:sz="4" w:space="0" w:color="auto"/>
              <w:right w:val="single" w:sz="4" w:space="0" w:color="auto"/>
            </w:tcBorders>
          </w:tcPr>
          <w:p w14:paraId="0418D566" w14:textId="120E4CBE" w:rsidR="001F16C8" w:rsidRPr="00F946BC" w:rsidRDefault="001F16C8" w:rsidP="001D7939">
            <w:pPr>
              <w:spacing w:line="840" w:lineRule="auto"/>
              <w:rPr>
                <w:sz w:val="16"/>
              </w:rPr>
            </w:pPr>
            <w:r w:rsidRPr="00F946BC">
              <w:rPr>
                <w:sz w:val="16"/>
              </w:rPr>
              <w:t>Teléfono.</w:t>
            </w:r>
          </w:p>
        </w:tc>
        <w:tc>
          <w:tcPr>
            <w:tcW w:w="2026" w:type="pct"/>
            <w:gridSpan w:val="4"/>
            <w:tcBorders>
              <w:top w:val="single" w:sz="4" w:space="0" w:color="auto"/>
              <w:left w:val="single" w:sz="4" w:space="0" w:color="auto"/>
              <w:bottom w:val="single" w:sz="4" w:space="0" w:color="auto"/>
              <w:right w:val="single" w:sz="4" w:space="0" w:color="auto"/>
            </w:tcBorders>
          </w:tcPr>
          <w:p w14:paraId="47BF6480" w14:textId="77777777" w:rsidR="001F16C8" w:rsidRPr="00F946BC" w:rsidRDefault="001F16C8" w:rsidP="001D7939">
            <w:pPr>
              <w:spacing w:line="840" w:lineRule="auto"/>
              <w:rPr>
                <w:sz w:val="16"/>
              </w:rPr>
            </w:pPr>
            <w:r w:rsidRPr="00F946BC">
              <w:rPr>
                <w:sz w:val="16"/>
              </w:rPr>
              <w:t>Correo Electrónico.</w:t>
            </w:r>
          </w:p>
        </w:tc>
      </w:tr>
      <w:tr w:rsidR="00AC1D4C" w:rsidRPr="00F946BC" w14:paraId="45F9E2C8" w14:textId="77777777" w:rsidTr="007F0BD3">
        <w:trPr>
          <w:trHeight w:hRule="exact" w:val="1077"/>
        </w:trPr>
        <w:tc>
          <w:tcPr>
            <w:tcW w:w="963" w:type="pct"/>
            <w:gridSpan w:val="2"/>
            <w:tcBorders>
              <w:top w:val="single" w:sz="4" w:space="0" w:color="auto"/>
              <w:left w:val="single" w:sz="4" w:space="0" w:color="auto"/>
              <w:bottom w:val="single" w:sz="4" w:space="0" w:color="auto"/>
              <w:right w:val="single" w:sz="4" w:space="0" w:color="auto"/>
            </w:tcBorders>
          </w:tcPr>
          <w:p w14:paraId="732EDC7C" w14:textId="010A5B56" w:rsidR="00AC1D4C" w:rsidRPr="00F946BC" w:rsidRDefault="00AC1D4C" w:rsidP="001D7939">
            <w:pPr>
              <w:spacing w:line="840" w:lineRule="auto"/>
              <w:rPr>
                <w:sz w:val="16"/>
              </w:rPr>
            </w:pPr>
            <w:r w:rsidRPr="00F946BC">
              <w:rPr>
                <w:sz w:val="16"/>
              </w:rPr>
              <w:t>NIF</w:t>
            </w:r>
            <w:r w:rsidR="007F0BD3">
              <w:rPr>
                <w:sz w:val="16"/>
              </w:rPr>
              <w:t xml:space="preserve"> </w:t>
            </w:r>
            <w:r w:rsidRPr="00F946BC">
              <w:rPr>
                <w:sz w:val="16"/>
              </w:rPr>
              <w:t>Representante</w:t>
            </w:r>
            <w:r w:rsidR="007F0BD3">
              <w:rPr>
                <w:sz w:val="16"/>
              </w:rPr>
              <w:t xml:space="preserve"> </w:t>
            </w:r>
            <w:r w:rsidRPr="00F946BC">
              <w:rPr>
                <w:sz w:val="16"/>
              </w:rPr>
              <w:t>legal</w:t>
            </w:r>
          </w:p>
        </w:tc>
        <w:tc>
          <w:tcPr>
            <w:tcW w:w="1379" w:type="pct"/>
            <w:gridSpan w:val="2"/>
            <w:tcBorders>
              <w:top w:val="single" w:sz="4" w:space="0" w:color="auto"/>
              <w:left w:val="single" w:sz="4" w:space="0" w:color="auto"/>
              <w:bottom w:val="single" w:sz="4" w:space="0" w:color="auto"/>
              <w:right w:val="single" w:sz="4" w:space="0" w:color="auto"/>
            </w:tcBorders>
          </w:tcPr>
          <w:p w14:paraId="67CD721D" w14:textId="77777777" w:rsidR="00AC1D4C" w:rsidRPr="00F946BC" w:rsidRDefault="00AC1D4C" w:rsidP="001D7939">
            <w:pPr>
              <w:spacing w:line="840" w:lineRule="auto"/>
              <w:rPr>
                <w:sz w:val="16"/>
              </w:rPr>
            </w:pPr>
            <w:r w:rsidRPr="00F946BC">
              <w:rPr>
                <w:sz w:val="16"/>
              </w:rPr>
              <w:t>1er Apellido del Representante legal.</w:t>
            </w:r>
          </w:p>
        </w:tc>
        <w:tc>
          <w:tcPr>
            <w:tcW w:w="1399" w:type="pct"/>
            <w:gridSpan w:val="5"/>
            <w:tcBorders>
              <w:top w:val="single" w:sz="4" w:space="0" w:color="auto"/>
              <w:left w:val="single" w:sz="4" w:space="0" w:color="auto"/>
              <w:bottom w:val="single" w:sz="4" w:space="0" w:color="auto"/>
              <w:right w:val="single" w:sz="4" w:space="0" w:color="auto"/>
            </w:tcBorders>
          </w:tcPr>
          <w:p w14:paraId="4F9FA01F" w14:textId="77777777" w:rsidR="00AC1D4C" w:rsidRPr="00F946BC" w:rsidRDefault="00AC1D4C" w:rsidP="001D7939">
            <w:pPr>
              <w:spacing w:line="840" w:lineRule="auto"/>
              <w:rPr>
                <w:sz w:val="16"/>
              </w:rPr>
            </w:pPr>
            <w:r w:rsidRPr="00F946BC">
              <w:rPr>
                <w:sz w:val="16"/>
              </w:rPr>
              <w:t xml:space="preserve">2º Apellido </w:t>
            </w:r>
            <w:proofErr w:type="gramStart"/>
            <w:r w:rsidRPr="00F946BC">
              <w:rPr>
                <w:sz w:val="16"/>
              </w:rPr>
              <w:t>del  Representante</w:t>
            </w:r>
            <w:proofErr w:type="gramEnd"/>
            <w:r w:rsidRPr="00F946BC">
              <w:rPr>
                <w:sz w:val="16"/>
              </w:rPr>
              <w:t xml:space="preserve"> legal.</w:t>
            </w:r>
          </w:p>
        </w:tc>
        <w:tc>
          <w:tcPr>
            <w:tcW w:w="1259" w:type="pct"/>
            <w:tcBorders>
              <w:top w:val="single" w:sz="4" w:space="0" w:color="auto"/>
              <w:left w:val="single" w:sz="4" w:space="0" w:color="auto"/>
              <w:bottom w:val="single" w:sz="4" w:space="0" w:color="auto"/>
              <w:right w:val="single" w:sz="4" w:space="0" w:color="auto"/>
            </w:tcBorders>
          </w:tcPr>
          <w:p w14:paraId="39CE9A15" w14:textId="77777777" w:rsidR="00AC1D4C" w:rsidRPr="00F946BC" w:rsidRDefault="00AC1D4C" w:rsidP="001D7939">
            <w:pPr>
              <w:spacing w:line="840" w:lineRule="auto"/>
              <w:rPr>
                <w:sz w:val="16"/>
              </w:rPr>
            </w:pPr>
            <w:r w:rsidRPr="00F946BC">
              <w:rPr>
                <w:sz w:val="16"/>
              </w:rPr>
              <w:t>Nombre del Representante legal.</w:t>
            </w:r>
          </w:p>
        </w:tc>
      </w:tr>
      <w:tr w:rsidR="00E74F70" w:rsidRPr="00F946BC" w14:paraId="7E67EF16" w14:textId="77777777" w:rsidTr="007F0BD3">
        <w:trPr>
          <w:trHeight w:hRule="exact" w:val="510"/>
        </w:trPr>
        <w:tc>
          <w:tcPr>
            <w:tcW w:w="2342" w:type="pct"/>
            <w:gridSpan w:val="4"/>
            <w:tcBorders>
              <w:top w:val="single" w:sz="4" w:space="0" w:color="auto"/>
              <w:left w:val="single" w:sz="4" w:space="0" w:color="auto"/>
              <w:bottom w:val="single" w:sz="4" w:space="0" w:color="auto"/>
              <w:right w:val="single" w:sz="4" w:space="0" w:color="auto"/>
            </w:tcBorders>
          </w:tcPr>
          <w:p w14:paraId="6CE1FEB0" w14:textId="77777777" w:rsidR="00E74F70" w:rsidRPr="00F946BC" w:rsidRDefault="00E74F70" w:rsidP="001D7939">
            <w:pPr>
              <w:spacing w:line="840" w:lineRule="auto"/>
              <w:rPr>
                <w:sz w:val="16"/>
              </w:rPr>
            </w:pPr>
            <w:r w:rsidRPr="00F946BC">
              <w:rPr>
                <w:sz w:val="16"/>
              </w:rPr>
              <w:t>Teléfono R. L.</w:t>
            </w:r>
          </w:p>
        </w:tc>
        <w:tc>
          <w:tcPr>
            <w:tcW w:w="2658" w:type="pct"/>
            <w:gridSpan w:val="6"/>
            <w:tcBorders>
              <w:top w:val="single" w:sz="4" w:space="0" w:color="auto"/>
              <w:left w:val="single" w:sz="4" w:space="0" w:color="auto"/>
              <w:bottom w:val="single" w:sz="4" w:space="0" w:color="auto"/>
              <w:right w:val="single" w:sz="4" w:space="0" w:color="auto"/>
            </w:tcBorders>
          </w:tcPr>
          <w:p w14:paraId="2790F085" w14:textId="77777777" w:rsidR="00E74F70" w:rsidRPr="00F946BC" w:rsidRDefault="00E74F70" w:rsidP="001D7939">
            <w:pPr>
              <w:spacing w:line="840" w:lineRule="auto"/>
              <w:rPr>
                <w:sz w:val="16"/>
              </w:rPr>
            </w:pPr>
            <w:r w:rsidRPr="00F946BC">
              <w:rPr>
                <w:sz w:val="16"/>
              </w:rPr>
              <w:t>Correo Electrónico del R. L.</w:t>
            </w:r>
          </w:p>
        </w:tc>
      </w:tr>
      <w:tr w:rsidR="00AC1D4C" w:rsidRPr="00F946BC" w14:paraId="31BD8C39" w14:textId="77777777" w:rsidTr="00E16AA5">
        <w:tc>
          <w:tcPr>
            <w:tcW w:w="884" w:type="pct"/>
            <w:tcBorders>
              <w:top w:val="nil"/>
              <w:left w:val="nil"/>
              <w:bottom w:val="nil"/>
              <w:right w:val="nil"/>
            </w:tcBorders>
            <w:vAlign w:val="center"/>
          </w:tcPr>
          <w:p w14:paraId="744C17D9" w14:textId="77777777" w:rsidR="00AC1D4C" w:rsidRPr="00F946BC" w:rsidRDefault="00AC1D4C" w:rsidP="001D7939">
            <w:pPr>
              <w:rPr>
                <w:sz w:val="0"/>
              </w:rPr>
            </w:pPr>
          </w:p>
        </w:tc>
        <w:tc>
          <w:tcPr>
            <w:tcW w:w="79" w:type="pct"/>
            <w:tcBorders>
              <w:top w:val="nil"/>
              <w:left w:val="nil"/>
              <w:bottom w:val="nil"/>
              <w:right w:val="nil"/>
            </w:tcBorders>
            <w:vAlign w:val="center"/>
          </w:tcPr>
          <w:p w14:paraId="263BDF96" w14:textId="77777777" w:rsidR="00AC1D4C" w:rsidRPr="00F946BC" w:rsidRDefault="00AC1D4C" w:rsidP="001D7939">
            <w:pPr>
              <w:rPr>
                <w:sz w:val="0"/>
              </w:rPr>
            </w:pPr>
          </w:p>
        </w:tc>
        <w:tc>
          <w:tcPr>
            <w:tcW w:w="345" w:type="pct"/>
            <w:tcBorders>
              <w:top w:val="nil"/>
              <w:left w:val="nil"/>
              <w:bottom w:val="nil"/>
              <w:right w:val="nil"/>
            </w:tcBorders>
            <w:vAlign w:val="center"/>
          </w:tcPr>
          <w:p w14:paraId="61FD4BCA" w14:textId="77777777" w:rsidR="00AC1D4C" w:rsidRPr="00F946BC" w:rsidRDefault="00AC1D4C" w:rsidP="001D7939">
            <w:pPr>
              <w:rPr>
                <w:sz w:val="0"/>
              </w:rPr>
            </w:pPr>
          </w:p>
        </w:tc>
        <w:tc>
          <w:tcPr>
            <w:tcW w:w="1034" w:type="pct"/>
            <w:tcBorders>
              <w:top w:val="nil"/>
              <w:left w:val="nil"/>
              <w:bottom w:val="nil"/>
              <w:right w:val="nil"/>
            </w:tcBorders>
            <w:vAlign w:val="center"/>
          </w:tcPr>
          <w:p w14:paraId="4D517D77" w14:textId="77777777" w:rsidR="00AC1D4C" w:rsidRPr="00F946BC" w:rsidRDefault="00AC1D4C" w:rsidP="001D7939">
            <w:pPr>
              <w:rPr>
                <w:sz w:val="0"/>
              </w:rPr>
            </w:pPr>
          </w:p>
        </w:tc>
        <w:tc>
          <w:tcPr>
            <w:tcW w:w="552" w:type="pct"/>
            <w:tcBorders>
              <w:top w:val="nil"/>
              <w:left w:val="nil"/>
              <w:bottom w:val="nil"/>
              <w:right w:val="nil"/>
            </w:tcBorders>
            <w:vAlign w:val="center"/>
          </w:tcPr>
          <w:p w14:paraId="4A472C73" w14:textId="77777777" w:rsidR="00AC1D4C" w:rsidRPr="00F946BC" w:rsidRDefault="00AC1D4C" w:rsidP="001D7939">
            <w:pPr>
              <w:rPr>
                <w:sz w:val="0"/>
              </w:rPr>
            </w:pPr>
          </w:p>
        </w:tc>
        <w:tc>
          <w:tcPr>
            <w:tcW w:w="80" w:type="pct"/>
            <w:tcBorders>
              <w:top w:val="nil"/>
              <w:left w:val="nil"/>
              <w:bottom w:val="nil"/>
              <w:right w:val="nil"/>
            </w:tcBorders>
            <w:vAlign w:val="center"/>
          </w:tcPr>
          <w:p w14:paraId="27811909" w14:textId="77777777" w:rsidR="00AC1D4C" w:rsidRPr="00F946BC" w:rsidRDefault="00AC1D4C" w:rsidP="001D7939">
            <w:pPr>
              <w:rPr>
                <w:sz w:val="0"/>
              </w:rPr>
            </w:pPr>
          </w:p>
        </w:tc>
        <w:tc>
          <w:tcPr>
            <w:tcW w:w="84" w:type="pct"/>
            <w:tcBorders>
              <w:top w:val="nil"/>
              <w:left w:val="nil"/>
              <w:bottom w:val="nil"/>
              <w:right w:val="nil"/>
            </w:tcBorders>
            <w:vAlign w:val="center"/>
          </w:tcPr>
          <w:p w14:paraId="1EAA3F45" w14:textId="77777777" w:rsidR="00AC1D4C" w:rsidRPr="00F946BC" w:rsidRDefault="00AC1D4C" w:rsidP="001D7939">
            <w:pPr>
              <w:rPr>
                <w:sz w:val="0"/>
              </w:rPr>
            </w:pPr>
          </w:p>
        </w:tc>
        <w:tc>
          <w:tcPr>
            <w:tcW w:w="606" w:type="pct"/>
            <w:tcBorders>
              <w:top w:val="nil"/>
              <w:left w:val="nil"/>
              <w:bottom w:val="nil"/>
              <w:right w:val="nil"/>
            </w:tcBorders>
            <w:vAlign w:val="center"/>
          </w:tcPr>
          <w:p w14:paraId="0449FB1C" w14:textId="77777777" w:rsidR="00AC1D4C" w:rsidRPr="00F946BC" w:rsidRDefault="00AC1D4C" w:rsidP="001D7939">
            <w:pPr>
              <w:rPr>
                <w:sz w:val="0"/>
              </w:rPr>
            </w:pPr>
          </w:p>
        </w:tc>
        <w:tc>
          <w:tcPr>
            <w:tcW w:w="1336" w:type="pct"/>
            <w:gridSpan w:val="2"/>
            <w:tcBorders>
              <w:top w:val="nil"/>
              <w:left w:val="nil"/>
              <w:bottom w:val="nil"/>
              <w:right w:val="nil"/>
            </w:tcBorders>
            <w:vAlign w:val="center"/>
          </w:tcPr>
          <w:p w14:paraId="253307C3" w14:textId="77777777" w:rsidR="00AC1D4C" w:rsidRPr="00F946BC" w:rsidRDefault="00AC1D4C" w:rsidP="001D7939">
            <w:pPr>
              <w:rPr>
                <w:sz w:val="0"/>
              </w:rPr>
            </w:pPr>
          </w:p>
        </w:tc>
      </w:tr>
    </w:tbl>
    <w:p w14:paraId="4FB92C04" w14:textId="77777777" w:rsidR="00AC1D4C" w:rsidRDefault="00AC1D4C" w:rsidP="00AC1D4C">
      <w:r w:rsidRPr="00F946BC">
        <w:t> </w:t>
      </w:r>
    </w:p>
    <w:p w14:paraId="601FBD93" w14:textId="77777777" w:rsidR="00DA3EF6" w:rsidRDefault="00DA3EF6" w:rsidP="00AC1D4C"/>
    <w:p w14:paraId="1056256B" w14:textId="77777777" w:rsidR="00362A09" w:rsidRDefault="00362A09" w:rsidP="00AC1D4C"/>
    <w:p w14:paraId="299CDB87" w14:textId="77777777" w:rsidR="003D4BC5" w:rsidRPr="00F946BC" w:rsidRDefault="003D4BC5" w:rsidP="00AC1D4C"/>
    <w:p w14:paraId="09EABE7E" w14:textId="7509ED65" w:rsidR="009716E6" w:rsidRDefault="00AC1D4C" w:rsidP="00AC1D4C">
      <w:pPr>
        <w:rPr>
          <w:b/>
          <w:sz w:val="26"/>
          <w:szCs w:val="26"/>
        </w:rPr>
      </w:pPr>
      <w:r w:rsidRPr="00F946BC">
        <w:rPr>
          <w:b/>
          <w:sz w:val="26"/>
          <w:szCs w:val="26"/>
        </w:rPr>
        <w:t> 3.- DESCRIPCIÓN DEL PROYECTO</w:t>
      </w:r>
    </w:p>
    <w:tbl>
      <w:tblPr>
        <w:tblpPr w:leftFromText="141" w:rightFromText="141" w:vertAnchor="text" w:horzAnchor="margin" w:tblpY="256"/>
        <w:tblW w:w="0" w:type="auto"/>
        <w:tblCellMar>
          <w:left w:w="70" w:type="dxa"/>
          <w:right w:w="70" w:type="dxa"/>
        </w:tblCellMar>
        <w:tblLook w:val="00A0" w:firstRow="1" w:lastRow="0" w:firstColumn="1" w:lastColumn="0" w:noHBand="0" w:noVBand="0"/>
      </w:tblPr>
      <w:tblGrid>
        <w:gridCol w:w="758"/>
        <w:gridCol w:w="8408"/>
      </w:tblGrid>
      <w:tr w:rsidR="009716E6" w:rsidRPr="00FD7F75" w14:paraId="04DF5CBA" w14:textId="77777777" w:rsidTr="00FF35A8">
        <w:trPr>
          <w:trHeight w:val="20"/>
        </w:trPr>
        <w:tc>
          <w:tcPr>
            <w:tcW w:w="9166" w:type="dxa"/>
            <w:gridSpan w:val="2"/>
            <w:tcBorders>
              <w:top w:val="single" w:sz="8" w:space="0" w:color="auto"/>
              <w:left w:val="single" w:sz="8" w:space="0" w:color="auto"/>
              <w:bottom w:val="single" w:sz="4" w:space="0" w:color="auto"/>
              <w:right w:val="single" w:sz="8" w:space="0" w:color="auto"/>
            </w:tcBorders>
          </w:tcPr>
          <w:p w14:paraId="738777A1" w14:textId="1C1C96F1" w:rsidR="0014314E" w:rsidRPr="00BE690E" w:rsidRDefault="00C66BAE" w:rsidP="0014314E">
            <w:pPr>
              <w:jc w:val="both"/>
              <w:rPr>
                <w:b/>
                <w:sz w:val="20"/>
                <w:szCs w:val="20"/>
              </w:rPr>
            </w:pPr>
            <w:r w:rsidRPr="003D4BC5">
              <w:rPr>
                <w:b/>
                <w:sz w:val="20"/>
                <w:szCs w:val="20"/>
              </w:rPr>
              <w:t xml:space="preserve">VIABILIAD DE LA OPERACIÓN.  </w:t>
            </w:r>
            <w:r w:rsidR="00A84130" w:rsidRPr="003D4BC5">
              <w:rPr>
                <w:b/>
                <w:sz w:val="20"/>
                <w:szCs w:val="20"/>
              </w:rPr>
              <w:t xml:space="preserve">CUANTÍA </w:t>
            </w:r>
            <w:r w:rsidRPr="003D4BC5">
              <w:rPr>
                <w:b/>
                <w:sz w:val="20"/>
                <w:szCs w:val="20"/>
              </w:rPr>
              <w:t>DE</w:t>
            </w:r>
            <w:r w:rsidR="00A84130" w:rsidRPr="003D4BC5">
              <w:rPr>
                <w:b/>
                <w:sz w:val="20"/>
                <w:szCs w:val="20"/>
              </w:rPr>
              <w:t xml:space="preserve"> LA</w:t>
            </w:r>
            <w:r w:rsidRPr="003D4BC5">
              <w:rPr>
                <w:b/>
                <w:sz w:val="20"/>
                <w:szCs w:val="20"/>
              </w:rPr>
              <w:t xml:space="preserve"> INVERSIÓN </w:t>
            </w:r>
            <w:proofErr w:type="gramStart"/>
            <w:r w:rsidRPr="003D4BC5">
              <w:rPr>
                <w:b/>
                <w:sz w:val="20"/>
                <w:szCs w:val="20"/>
              </w:rPr>
              <w:t>ACEPTADA .</w:t>
            </w:r>
            <w:proofErr w:type="gramEnd"/>
            <w:r w:rsidRPr="003D4BC5">
              <w:rPr>
                <w:b/>
                <w:sz w:val="20"/>
                <w:szCs w:val="20"/>
              </w:rPr>
              <w:t xml:space="preserve"> </w:t>
            </w:r>
            <w:r w:rsidR="00342A19" w:rsidRPr="003D4BC5">
              <w:rPr>
                <w:b/>
                <w:sz w:val="20"/>
                <w:szCs w:val="20"/>
              </w:rPr>
              <w:t xml:space="preserve"> </w:t>
            </w:r>
          </w:p>
          <w:p w14:paraId="51D995E2" w14:textId="04861D4B" w:rsidR="00A84130" w:rsidRDefault="0014314E" w:rsidP="00AB0ED7">
            <w:pPr>
              <w:jc w:val="both"/>
              <w:rPr>
                <w:bCs/>
                <w:iCs/>
                <w:sz w:val="20"/>
                <w:szCs w:val="20"/>
              </w:rPr>
            </w:pPr>
            <w:r w:rsidRPr="003D4BC5">
              <w:rPr>
                <w:bCs/>
                <w:iCs/>
                <w:sz w:val="20"/>
                <w:szCs w:val="20"/>
              </w:rPr>
              <w:t>-Documentación acreditativa: Solicitud de ayuda, Modelo Adevag IIA</w:t>
            </w:r>
            <w:r w:rsidR="003F4D7A">
              <w:rPr>
                <w:bCs/>
                <w:iCs/>
                <w:sz w:val="20"/>
                <w:szCs w:val="20"/>
              </w:rPr>
              <w:t xml:space="preserve"> (Memoria normalizada)</w:t>
            </w:r>
            <w:r w:rsidRPr="003D4BC5">
              <w:rPr>
                <w:bCs/>
                <w:iCs/>
                <w:sz w:val="20"/>
                <w:szCs w:val="20"/>
              </w:rPr>
              <w:t>, facturas proformas y/o presupuestos y Anexo moderación de costes</w:t>
            </w:r>
          </w:p>
          <w:p w14:paraId="0809A4F5" w14:textId="77777777" w:rsidR="003D4BC5" w:rsidRPr="003D4BC5" w:rsidRDefault="003D4BC5" w:rsidP="00AB0ED7">
            <w:pPr>
              <w:jc w:val="both"/>
              <w:rPr>
                <w:bCs/>
                <w:iCs/>
                <w:sz w:val="20"/>
                <w:szCs w:val="20"/>
              </w:rPr>
            </w:pPr>
          </w:p>
          <w:p w14:paraId="570C106F" w14:textId="3EBE17FE" w:rsidR="009716E6" w:rsidRPr="003D4BC5" w:rsidRDefault="009716E6" w:rsidP="00AB0ED7">
            <w:pPr>
              <w:jc w:val="both"/>
              <w:rPr>
                <w:b/>
                <w:bCs/>
                <w:sz w:val="20"/>
                <w:szCs w:val="20"/>
              </w:rPr>
            </w:pPr>
            <w:r w:rsidRPr="003D4BC5">
              <w:rPr>
                <w:b/>
                <w:sz w:val="20"/>
                <w:szCs w:val="20"/>
              </w:rPr>
              <w:t xml:space="preserve">INDICAR </w:t>
            </w:r>
            <w:r w:rsidR="00C66BAE" w:rsidRPr="003D4BC5">
              <w:rPr>
                <w:b/>
                <w:sz w:val="20"/>
                <w:szCs w:val="20"/>
              </w:rPr>
              <w:t>EL IMPORTE DE LA INVERSIÓN, SEÑALANDO EL QUE CORRESPONDA DE LOS RECOGIDOS A CONTINUACIÓN.</w:t>
            </w:r>
            <w:r w:rsidRPr="003D4BC5">
              <w:rPr>
                <w:b/>
                <w:sz w:val="20"/>
                <w:szCs w:val="20"/>
              </w:rPr>
              <w:t xml:space="preserve"> </w:t>
            </w:r>
          </w:p>
        </w:tc>
      </w:tr>
      <w:tr w:rsidR="009716E6" w:rsidRPr="00097104" w14:paraId="7989C53B" w14:textId="77777777" w:rsidTr="00FF35A8">
        <w:trPr>
          <w:trHeight w:val="20"/>
        </w:trPr>
        <w:tc>
          <w:tcPr>
            <w:tcW w:w="758" w:type="dxa"/>
            <w:tcBorders>
              <w:top w:val="single" w:sz="4" w:space="0" w:color="auto"/>
              <w:left w:val="single" w:sz="4" w:space="0" w:color="auto"/>
              <w:bottom w:val="single" w:sz="4" w:space="0" w:color="auto"/>
              <w:right w:val="single" w:sz="4" w:space="0" w:color="auto"/>
            </w:tcBorders>
          </w:tcPr>
          <w:p w14:paraId="07F4FC5A" w14:textId="77777777" w:rsidR="009716E6" w:rsidRPr="00C66BAE" w:rsidRDefault="009716E6" w:rsidP="00B8200B">
            <w:pPr>
              <w:jc w:val="both"/>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5C81C5AF" w14:textId="1D257CD3" w:rsidR="009716E6" w:rsidRPr="003D4BC5" w:rsidRDefault="00FF35A8" w:rsidP="00B8200B">
            <w:pPr>
              <w:jc w:val="both"/>
              <w:rPr>
                <w:sz w:val="20"/>
                <w:szCs w:val="20"/>
              </w:rPr>
            </w:pPr>
            <w:r w:rsidRPr="003D4BC5">
              <w:rPr>
                <w:sz w:val="20"/>
                <w:szCs w:val="20"/>
              </w:rPr>
              <w:t>Hasta 50.000,00 €</w:t>
            </w:r>
          </w:p>
        </w:tc>
      </w:tr>
      <w:tr w:rsidR="009716E6" w:rsidRPr="00097104" w14:paraId="5E3F7A7B" w14:textId="77777777" w:rsidTr="00FF35A8">
        <w:trPr>
          <w:trHeight w:val="20"/>
        </w:trPr>
        <w:tc>
          <w:tcPr>
            <w:tcW w:w="758" w:type="dxa"/>
            <w:tcBorders>
              <w:top w:val="single" w:sz="4" w:space="0" w:color="auto"/>
              <w:left w:val="single" w:sz="4" w:space="0" w:color="auto"/>
              <w:bottom w:val="single" w:sz="4" w:space="0" w:color="auto"/>
              <w:right w:val="single" w:sz="4" w:space="0" w:color="auto"/>
            </w:tcBorders>
          </w:tcPr>
          <w:p w14:paraId="35604F89" w14:textId="77777777" w:rsidR="009716E6" w:rsidRPr="00C66BAE" w:rsidRDefault="009716E6" w:rsidP="00B8200B">
            <w:pPr>
              <w:jc w:val="both"/>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4AD81236" w14:textId="43AC8F89" w:rsidR="009716E6" w:rsidRPr="003D4BC5" w:rsidRDefault="00FF35A8" w:rsidP="00B8200B">
            <w:pPr>
              <w:jc w:val="both"/>
              <w:rPr>
                <w:sz w:val="20"/>
                <w:szCs w:val="20"/>
              </w:rPr>
            </w:pPr>
            <w:r w:rsidRPr="003D4BC5">
              <w:rPr>
                <w:sz w:val="20"/>
                <w:szCs w:val="20"/>
              </w:rPr>
              <w:t>De 50.0001 a 70.000,00 €</w:t>
            </w:r>
          </w:p>
        </w:tc>
      </w:tr>
      <w:tr w:rsidR="009716E6" w:rsidRPr="00097104" w14:paraId="67C93C7E" w14:textId="77777777" w:rsidTr="00FF35A8">
        <w:trPr>
          <w:trHeight w:val="20"/>
        </w:trPr>
        <w:tc>
          <w:tcPr>
            <w:tcW w:w="758" w:type="dxa"/>
            <w:tcBorders>
              <w:top w:val="single" w:sz="4" w:space="0" w:color="auto"/>
              <w:left w:val="single" w:sz="4" w:space="0" w:color="auto"/>
              <w:bottom w:val="single" w:sz="4" w:space="0" w:color="auto"/>
              <w:right w:val="single" w:sz="4" w:space="0" w:color="auto"/>
            </w:tcBorders>
          </w:tcPr>
          <w:p w14:paraId="444AAADB" w14:textId="77777777" w:rsidR="009716E6" w:rsidRPr="00C66BAE" w:rsidRDefault="009716E6" w:rsidP="00B8200B">
            <w:pPr>
              <w:ind w:left="12"/>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586CFA40" w14:textId="76082FB8" w:rsidR="00323FD6" w:rsidRPr="003D4BC5" w:rsidRDefault="00323FD6" w:rsidP="00B8200B">
            <w:pPr>
              <w:jc w:val="both"/>
              <w:rPr>
                <w:sz w:val="20"/>
                <w:szCs w:val="20"/>
              </w:rPr>
            </w:pPr>
            <w:r w:rsidRPr="003D4BC5">
              <w:rPr>
                <w:sz w:val="20"/>
                <w:szCs w:val="20"/>
              </w:rPr>
              <w:t>De 70.0001 a 100.000,00 €</w:t>
            </w:r>
          </w:p>
        </w:tc>
      </w:tr>
      <w:tr w:rsidR="009716E6" w:rsidRPr="00097104" w14:paraId="24B84D02" w14:textId="77777777" w:rsidTr="00FF35A8">
        <w:trPr>
          <w:trHeight w:val="20"/>
        </w:trPr>
        <w:tc>
          <w:tcPr>
            <w:tcW w:w="758" w:type="dxa"/>
            <w:tcBorders>
              <w:top w:val="single" w:sz="4" w:space="0" w:color="auto"/>
              <w:left w:val="single" w:sz="4" w:space="0" w:color="auto"/>
              <w:bottom w:val="single" w:sz="4" w:space="0" w:color="auto"/>
              <w:right w:val="single" w:sz="4" w:space="0" w:color="auto"/>
            </w:tcBorders>
          </w:tcPr>
          <w:p w14:paraId="2E22A669" w14:textId="77777777" w:rsidR="009716E6" w:rsidRPr="00C66BAE" w:rsidRDefault="009716E6" w:rsidP="00B8200B">
            <w:pPr>
              <w:ind w:left="12"/>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573EF134" w14:textId="4814D531" w:rsidR="009716E6" w:rsidRPr="003D4BC5" w:rsidRDefault="00323FD6" w:rsidP="00B8200B">
            <w:pPr>
              <w:jc w:val="both"/>
              <w:rPr>
                <w:sz w:val="20"/>
                <w:szCs w:val="20"/>
              </w:rPr>
            </w:pPr>
            <w:r w:rsidRPr="003D4BC5">
              <w:rPr>
                <w:sz w:val="20"/>
                <w:szCs w:val="20"/>
              </w:rPr>
              <w:t>Más de 100.000,00 €</w:t>
            </w:r>
          </w:p>
        </w:tc>
      </w:tr>
    </w:tbl>
    <w:p w14:paraId="3BD51E2E" w14:textId="77777777" w:rsidR="00362A09" w:rsidRDefault="00362A09" w:rsidP="00AC1D4C">
      <w:pPr>
        <w:rPr>
          <w:b/>
          <w:sz w:val="26"/>
          <w:szCs w:val="26"/>
        </w:rPr>
      </w:pPr>
    </w:p>
    <w:tbl>
      <w:tblPr>
        <w:tblpPr w:leftFromText="141" w:rightFromText="141" w:vertAnchor="text" w:horzAnchor="margin" w:tblpY="256"/>
        <w:tblW w:w="0" w:type="auto"/>
        <w:tblCellMar>
          <w:left w:w="70" w:type="dxa"/>
          <w:right w:w="70" w:type="dxa"/>
        </w:tblCellMar>
        <w:tblLook w:val="00A0" w:firstRow="1" w:lastRow="0" w:firstColumn="1" w:lastColumn="0" w:noHBand="0" w:noVBand="0"/>
      </w:tblPr>
      <w:tblGrid>
        <w:gridCol w:w="748"/>
        <w:gridCol w:w="10"/>
        <w:gridCol w:w="8408"/>
      </w:tblGrid>
      <w:tr w:rsidR="00EB7733" w:rsidRPr="00FD7F75" w14:paraId="62A8EBEF" w14:textId="77777777" w:rsidTr="00B8200B">
        <w:trPr>
          <w:trHeight w:val="20"/>
        </w:trPr>
        <w:tc>
          <w:tcPr>
            <w:tcW w:w="9166" w:type="dxa"/>
            <w:gridSpan w:val="3"/>
            <w:tcBorders>
              <w:top w:val="single" w:sz="8" w:space="0" w:color="auto"/>
              <w:left w:val="single" w:sz="8" w:space="0" w:color="auto"/>
              <w:bottom w:val="single" w:sz="4" w:space="0" w:color="auto"/>
              <w:right w:val="single" w:sz="8" w:space="0" w:color="auto"/>
            </w:tcBorders>
          </w:tcPr>
          <w:p w14:paraId="5AAA8B06" w14:textId="01DA86B5" w:rsidR="00EB7733" w:rsidRPr="003D4BC5" w:rsidRDefault="00EB7733" w:rsidP="00AB0ED7">
            <w:pPr>
              <w:jc w:val="both"/>
              <w:rPr>
                <w:b/>
                <w:sz w:val="20"/>
                <w:szCs w:val="20"/>
              </w:rPr>
            </w:pPr>
            <w:r w:rsidRPr="003D4BC5">
              <w:rPr>
                <w:b/>
                <w:sz w:val="20"/>
                <w:szCs w:val="20"/>
              </w:rPr>
              <w:t>IMPACTO DEL PROYECTO Y EFECTO DINAMIZADOR SOBRE EL TERRITORIO Y EN EL TEJIDO SOCIOECONÓMICO. LOCALIDAD/ES DE INTERVENCIÓN</w:t>
            </w:r>
            <w:r w:rsidR="008B406A" w:rsidRPr="003D4BC5">
              <w:rPr>
                <w:b/>
                <w:sz w:val="20"/>
                <w:szCs w:val="20"/>
              </w:rPr>
              <w:t xml:space="preserve">. </w:t>
            </w:r>
          </w:p>
          <w:p w14:paraId="5BA452CC" w14:textId="77777777" w:rsidR="00EB7733" w:rsidRPr="003D4BC5" w:rsidRDefault="00EB7733" w:rsidP="00AB0ED7">
            <w:pPr>
              <w:jc w:val="both"/>
              <w:rPr>
                <w:b/>
                <w:sz w:val="20"/>
                <w:szCs w:val="20"/>
              </w:rPr>
            </w:pPr>
          </w:p>
          <w:p w14:paraId="357956AB" w14:textId="6A00F40D" w:rsidR="00B8333B" w:rsidRDefault="00B8333B" w:rsidP="00AB0ED7">
            <w:pPr>
              <w:jc w:val="both"/>
              <w:rPr>
                <w:bCs/>
                <w:sz w:val="20"/>
                <w:szCs w:val="20"/>
              </w:rPr>
            </w:pPr>
            <w:r w:rsidRPr="003D4BC5">
              <w:rPr>
                <w:bCs/>
                <w:iCs/>
                <w:sz w:val="20"/>
                <w:szCs w:val="20"/>
              </w:rPr>
              <w:t>-Documentación acreditativa: Modelo Adevag IIA</w:t>
            </w:r>
            <w:r w:rsidR="003F4D7A">
              <w:rPr>
                <w:bCs/>
                <w:iCs/>
                <w:sz w:val="20"/>
                <w:szCs w:val="20"/>
              </w:rPr>
              <w:t xml:space="preserve"> (Memoria normalizada)</w:t>
            </w:r>
            <w:r w:rsidRPr="003D4BC5">
              <w:rPr>
                <w:bCs/>
                <w:iCs/>
                <w:sz w:val="20"/>
                <w:szCs w:val="20"/>
              </w:rPr>
              <w:t xml:space="preserve">, contrastado con </w:t>
            </w:r>
            <w:r w:rsidRPr="003D4BC5">
              <w:rPr>
                <w:bCs/>
                <w:sz w:val="20"/>
                <w:szCs w:val="20"/>
              </w:rPr>
              <w:t>Datos de población recogidos en el INE en el momento de la publicación de la Convocatoria de Ayudas en el DOE, de la localidad/es de intervención.</w:t>
            </w:r>
          </w:p>
          <w:p w14:paraId="59F5EA96" w14:textId="77777777" w:rsidR="00342F27" w:rsidRPr="003D4BC5" w:rsidRDefault="00342F27" w:rsidP="00AB0ED7">
            <w:pPr>
              <w:jc w:val="both"/>
              <w:rPr>
                <w:b/>
                <w:sz w:val="20"/>
                <w:szCs w:val="20"/>
              </w:rPr>
            </w:pPr>
          </w:p>
          <w:p w14:paraId="4A095259" w14:textId="0DDEAAA2" w:rsidR="00EB7733" w:rsidRPr="00C66BAE" w:rsidRDefault="00EB7733" w:rsidP="00AB0ED7">
            <w:pPr>
              <w:jc w:val="both"/>
              <w:rPr>
                <w:b/>
                <w:bCs/>
                <w:color w:val="FF00FF"/>
                <w:sz w:val="20"/>
                <w:szCs w:val="20"/>
              </w:rPr>
            </w:pPr>
            <w:r w:rsidRPr="003D4BC5">
              <w:rPr>
                <w:b/>
                <w:sz w:val="20"/>
                <w:szCs w:val="20"/>
              </w:rPr>
              <w:t xml:space="preserve">INDICAR EL </w:t>
            </w:r>
            <w:proofErr w:type="spellStart"/>
            <w:r w:rsidRPr="003D4BC5">
              <w:rPr>
                <w:b/>
                <w:sz w:val="20"/>
                <w:szCs w:val="20"/>
              </w:rPr>
              <w:t>Nº</w:t>
            </w:r>
            <w:proofErr w:type="spellEnd"/>
            <w:r w:rsidRPr="003D4BC5">
              <w:rPr>
                <w:b/>
                <w:sz w:val="20"/>
                <w:szCs w:val="20"/>
              </w:rPr>
              <w:t xml:space="preserve"> DE HABITANTES </w:t>
            </w:r>
            <w:proofErr w:type="gramStart"/>
            <w:r w:rsidR="00F95FD5" w:rsidRPr="003D4BC5">
              <w:rPr>
                <w:b/>
                <w:sz w:val="20"/>
                <w:szCs w:val="20"/>
              </w:rPr>
              <w:t>( Datos</w:t>
            </w:r>
            <w:proofErr w:type="gramEnd"/>
            <w:r w:rsidR="00F95FD5" w:rsidRPr="003D4BC5">
              <w:rPr>
                <w:b/>
                <w:sz w:val="20"/>
                <w:szCs w:val="20"/>
              </w:rPr>
              <w:t xml:space="preserve"> de población recogidos en el INE en el momento de la publicación de la Convocatoria de Ayudas en el DOE) </w:t>
            </w:r>
            <w:r w:rsidRPr="003D4BC5">
              <w:rPr>
                <w:b/>
                <w:sz w:val="20"/>
                <w:szCs w:val="20"/>
              </w:rPr>
              <w:t>DE LA LOCALIDAD/ES DE INTERVENCIÓN, SEÑALANDO EL QUE CORRESPONDA DE LOS RECOGIDOS A CONTINUACIÓN.</w:t>
            </w:r>
            <w:r w:rsidRPr="00C66BAE">
              <w:rPr>
                <w:b/>
                <w:color w:val="FF00FF"/>
                <w:sz w:val="20"/>
                <w:szCs w:val="20"/>
              </w:rPr>
              <w:t xml:space="preserve"> </w:t>
            </w:r>
          </w:p>
        </w:tc>
      </w:tr>
      <w:tr w:rsidR="00EB7733" w:rsidRPr="009A0E65" w14:paraId="168CF7F0" w14:textId="77777777" w:rsidTr="00B8200B">
        <w:trPr>
          <w:trHeight w:val="20"/>
        </w:trPr>
        <w:tc>
          <w:tcPr>
            <w:tcW w:w="758" w:type="dxa"/>
            <w:gridSpan w:val="2"/>
            <w:tcBorders>
              <w:top w:val="single" w:sz="4" w:space="0" w:color="auto"/>
              <w:left w:val="single" w:sz="4" w:space="0" w:color="auto"/>
              <w:bottom w:val="single" w:sz="4" w:space="0" w:color="auto"/>
              <w:right w:val="single" w:sz="4" w:space="0" w:color="auto"/>
            </w:tcBorders>
          </w:tcPr>
          <w:p w14:paraId="0570143B" w14:textId="77777777" w:rsidR="00EB7733" w:rsidRPr="00C66BAE" w:rsidRDefault="00EB7733" w:rsidP="00B8200B">
            <w:pPr>
              <w:jc w:val="both"/>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37C4DE32" w14:textId="3F075557" w:rsidR="00EB7733" w:rsidRPr="003D4BC5" w:rsidRDefault="009A0E65" w:rsidP="00B8200B">
            <w:pPr>
              <w:jc w:val="both"/>
              <w:rPr>
                <w:sz w:val="20"/>
                <w:szCs w:val="20"/>
                <w:lang w:val="es-ES"/>
              </w:rPr>
            </w:pPr>
            <w:r w:rsidRPr="003D4BC5">
              <w:rPr>
                <w:sz w:val="20"/>
                <w:szCs w:val="20"/>
                <w:lang w:val="es-ES"/>
              </w:rPr>
              <w:t xml:space="preserve">Menor o igual </w:t>
            </w:r>
            <w:proofErr w:type="gramStart"/>
            <w:r w:rsidRPr="003D4BC5">
              <w:rPr>
                <w:sz w:val="20"/>
                <w:szCs w:val="20"/>
                <w:lang w:val="es-ES"/>
              </w:rPr>
              <w:t>a  1.000</w:t>
            </w:r>
            <w:proofErr w:type="gramEnd"/>
            <w:r w:rsidRPr="003D4BC5">
              <w:rPr>
                <w:sz w:val="20"/>
                <w:szCs w:val="20"/>
                <w:lang w:val="es-ES"/>
              </w:rPr>
              <w:t xml:space="preserve"> hab.</w:t>
            </w:r>
          </w:p>
        </w:tc>
      </w:tr>
      <w:tr w:rsidR="00EB7733" w:rsidRPr="00097104" w14:paraId="490C9932" w14:textId="77777777" w:rsidTr="00B8200B">
        <w:trPr>
          <w:trHeight w:val="20"/>
        </w:trPr>
        <w:tc>
          <w:tcPr>
            <w:tcW w:w="758" w:type="dxa"/>
            <w:gridSpan w:val="2"/>
            <w:tcBorders>
              <w:top w:val="single" w:sz="4" w:space="0" w:color="auto"/>
              <w:left w:val="single" w:sz="4" w:space="0" w:color="auto"/>
              <w:bottom w:val="single" w:sz="4" w:space="0" w:color="auto"/>
              <w:right w:val="single" w:sz="4" w:space="0" w:color="auto"/>
            </w:tcBorders>
          </w:tcPr>
          <w:p w14:paraId="39106883" w14:textId="77777777" w:rsidR="00EB7733" w:rsidRPr="009A0E65" w:rsidRDefault="00EB7733" w:rsidP="00B8200B">
            <w:pPr>
              <w:jc w:val="both"/>
              <w:rPr>
                <w:b/>
                <w:color w:val="FF00FF"/>
                <w:sz w:val="20"/>
                <w:szCs w:val="20"/>
                <w:lang w:val="es-ES"/>
              </w:rPr>
            </w:pPr>
          </w:p>
        </w:tc>
        <w:tc>
          <w:tcPr>
            <w:tcW w:w="8408" w:type="dxa"/>
            <w:tcBorders>
              <w:top w:val="single" w:sz="4" w:space="0" w:color="auto"/>
              <w:left w:val="single" w:sz="4" w:space="0" w:color="auto"/>
              <w:bottom w:val="single" w:sz="4" w:space="0" w:color="auto"/>
              <w:right w:val="single" w:sz="4" w:space="0" w:color="auto"/>
            </w:tcBorders>
            <w:vAlign w:val="center"/>
          </w:tcPr>
          <w:p w14:paraId="45863784" w14:textId="0130511F" w:rsidR="00EB7733" w:rsidRPr="003D4BC5" w:rsidRDefault="00EB7733" w:rsidP="00B8200B">
            <w:pPr>
              <w:jc w:val="both"/>
              <w:rPr>
                <w:sz w:val="20"/>
                <w:szCs w:val="20"/>
              </w:rPr>
            </w:pPr>
            <w:r w:rsidRPr="003D4BC5">
              <w:rPr>
                <w:sz w:val="20"/>
                <w:szCs w:val="20"/>
              </w:rPr>
              <w:t xml:space="preserve">De </w:t>
            </w:r>
            <w:r w:rsidR="009A0E65" w:rsidRPr="003D4BC5">
              <w:rPr>
                <w:sz w:val="20"/>
                <w:szCs w:val="20"/>
              </w:rPr>
              <w:t>1.001 a 5.000 hab.</w:t>
            </w:r>
          </w:p>
        </w:tc>
      </w:tr>
      <w:tr w:rsidR="00EB7733" w:rsidRPr="00097104" w14:paraId="3EECD9D5" w14:textId="77777777" w:rsidTr="00B8200B">
        <w:trPr>
          <w:trHeight w:val="20"/>
        </w:trPr>
        <w:tc>
          <w:tcPr>
            <w:tcW w:w="758" w:type="dxa"/>
            <w:gridSpan w:val="2"/>
            <w:tcBorders>
              <w:top w:val="single" w:sz="4" w:space="0" w:color="auto"/>
              <w:left w:val="single" w:sz="4" w:space="0" w:color="auto"/>
              <w:bottom w:val="single" w:sz="4" w:space="0" w:color="auto"/>
              <w:right w:val="single" w:sz="4" w:space="0" w:color="auto"/>
            </w:tcBorders>
          </w:tcPr>
          <w:p w14:paraId="035DEFA1" w14:textId="77777777" w:rsidR="00EB7733" w:rsidRPr="00C66BAE" w:rsidRDefault="00EB7733" w:rsidP="00B8200B">
            <w:pPr>
              <w:ind w:left="12"/>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45BEAC82" w14:textId="35A4C870" w:rsidR="00EB7733" w:rsidRPr="003D4BC5" w:rsidRDefault="00EB7733" w:rsidP="00B8200B">
            <w:pPr>
              <w:jc w:val="both"/>
              <w:rPr>
                <w:sz w:val="20"/>
                <w:szCs w:val="20"/>
              </w:rPr>
            </w:pPr>
            <w:r w:rsidRPr="003D4BC5">
              <w:rPr>
                <w:sz w:val="20"/>
                <w:szCs w:val="20"/>
              </w:rPr>
              <w:t xml:space="preserve">De </w:t>
            </w:r>
            <w:r w:rsidR="009A0E65" w:rsidRPr="003D4BC5">
              <w:rPr>
                <w:sz w:val="20"/>
                <w:szCs w:val="20"/>
              </w:rPr>
              <w:t>5.001 a 10.000 hab.</w:t>
            </w:r>
          </w:p>
        </w:tc>
      </w:tr>
      <w:tr w:rsidR="00EB7733" w:rsidRPr="00097104" w14:paraId="330640A8" w14:textId="77777777" w:rsidTr="00B8200B">
        <w:trPr>
          <w:trHeight w:val="20"/>
        </w:trPr>
        <w:tc>
          <w:tcPr>
            <w:tcW w:w="758" w:type="dxa"/>
            <w:gridSpan w:val="2"/>
            <w:tcBorders>
              <w:top w:val="single" w:sz="4" w:space="0" w:color="auto"/>
              <w:left w:val="single" w:sz="4" w:space="0" w:color="auto"/>
              <w:bottom w:val="single" w:sz="4" w:space="0" w:color="auto"/>
              <w:right w:val="single" w:sz="4" w:space="0" w:color="auto"/>
            </w:tcBorders>
          </w:tcPr>
          <w:p w14:paraId="1F6D9BB8" w14:textId="77777777" w:rsidR="00EB7733" w:rsidRPr="00C66BAE" w:rsidRDefault="00EB7733" w:rsidP="00B8200B">
            <w:pPr>
              <w:ind w:left="12"/>
              <w:rPr>
                <w:b/>
                <w:color w:val="FF00FF"/>
                <w:sz w:val="20"/>
                <w:szCs w:val="20"/>
              </w:rPr>
            </w:pPr>
          </w:p>
        </w:tc>
        <w:tc>
          <w:tcPr>
            <w:tcW w:w="8408" w:type="dxa"/>
            <w:tcBorders>
              <w:top w:val="single" w:sz="4" w:space="0" w:color="auto"/>
              <w:left w:val="single" w:sz="4" w:space="0" w:color="auto"/>
              <w:bottom w:val="single" w:sz="4" w:space="0" w:color="auto"/>
              <w:right w:val="single" w:sz="4" w:space="0" w:color="auto"/>
            </w:tcBorders>
            <w:vAlign w:val="center"/>
          </w:tcPr>
          <w:p w14:paraId="4AFBA56E" w14:textId="483AC531" w:rsidR="00EB7733" w:rsidRPr="003D4BC5" w:rsidRDefault="00EB7733" w:rsidP="00B8200B">
            <w:pPr>
              <w:jc w:val="both"/>
              <w:rPr>
                <w:sz w:val="20"/>
                <w:szCs w:val="20"/>
              </w:rPr>
            </w:pPr>
            <w:r w:rsidRPr="003D4BC5">
              <w:rPr>
                <w:sz w:val="20"/>
                <w:szCs w:val="20"/>
              </w:rPr>
              <w:t>Más de 10</w:t>
            </w:r>
            <w:r w:rsidR="009A0E65" w:rsidRPr="003D4BC5">
              <w:rPr>
                <w:sz w:val="20"/>
                <w:szCs w:val="20"/>
              </w:rPr>
              <w:t>.000 hab.</w:t>
            </w:r>
          </w:p>
        </w:tc>
      </w:tr>
      <w:tr w:rsidR="00AC1D4C" w:rsidRPr="00F946BC" w14:paraId="5AEF06C6" w14:textId="77777777" w:rsidTr="00E102A2">
        <w:trPr>
          <w:trHeight w:val="20"/>
        </w:trPr>
        <w:tc>
          <w:tcPr>
            <w:tcW w:w="9166" w:type="dxa"/>
            <w:gridSpan w:val="3"/>
            <w:tcBorders>
              <w:top w:val="single" w:sz="8" w:space="0" w:color="auto"/>
              <w:left w:val="single" w:sz="8" w:space="0" w:color="auto"/>
              <w:bottom w:val="single" w:sz="4" w:space="0" w:color="auto"/>
              <w:right w:val="single" w:sz="8" w:space="0" w:color="auto"/>
            </w:tcBorders>
          </w:tcPr>
          <w:p w14:paraId="4CDDB53A" w14:textId="50C83E8B" w:rsidR="00F47F7E" w:rsidRPr="00D254B5" w:rsidRDefault="00F47F7E" w:rsidP="00AB0ED7">
            <w:pPr>
              <w:jc w:val="both"/>
              <w:rPr>
                <w:b/>
                <w:sz w:val="20"/>
                <w:szCs w:val="20"/>
              </w:rPr>
            </w:pPr>
            <w:r w:rsidRPr="00D254B5">
              <w:rPr>
                <w:b/>
                <w:sz w:val="20"/>
                <w:szCs w:val="20"/>
              </w:rPr>
              <w:lastRenderedPageBreak/>
              <w:t>ASPECTOS VINCULADOS A LA INNOVACIÓN Y OTROS VALORES AÑADIDOS DEL PROYECTO</w:t>
            </w:r>
            <w:r w:rsidR="00300528" w:rsidRPr="00D254B5">
              <w:rPr>
                <w:b/>
                <w:sz w:val="20"/>
                <w:szCs w:val="20"/>
              </w:rPr>
              <w:t>. INNOVACIÓN</w:t>
            </w:r>
          </w:p>
          <w:p w14:paraId="6B2E7C15" w14:textId="5E8953CB" w:rsidR="0037603A" w:rsidRPr="00A25090" w:rsidRDefault="0037603A" w:rsidP="0037603A">
            <w:pPr>
              <w:jc w:val="both"/>
              <w:rPr>
                <w:b/>
                <w:sz w:val="20"/>
                <w:szCs w:val="20"/>
                <w:u w:val="single"/>
              </w:rPr>
            </w:pPr>
            <w:r w:rsidRPr="00D254B5">
              <w:rPr>
                <w:rFonts w:asciiTheme="majorHAnsi" w:hAnsiTheme="majorHAnsi" w:cstheme="majorHAnsi"/>
                <w:bCs/>
                <w:sz w:val="20"/>
                <w:szCs w:val="20"/>
              </w:rPr>
              <w:t>-</w:t>
            </w:r>
            <w:r w:rsidRPr="00D254B5">
              <w:rPr>
                <w:bCs/>
                <w:sz w:val="20"/>
                <w:szCs w:val="20"/>
              </w:rPr>
              <w:t xml:space="preserve">Documentación acreditativa: </w:t>
            </w:r>
            <w:r w:rsidRPr="00D254B5">
              <w:rPr>
                <w:bCs/>
                <w:iCs/>
                <w:sz w:val="20"/>
                <w:szCs w:val="20"/>
              </w:rPr>
              <w:t>Modelo Adevag IIA</w:t>
            </w:r>
            <w:r w:rsidR="003E1FCC">
              <w:rPr>
                <w:bCs/>
                <w:iCs/>
                <w:sz w:val="20"/>
                <w:szCs w:val="20"/>
              </w:rPr>
              <w:t xml:space="preserve"> </w:t>
            </w:r>
            <w:r w:rsidR="00DD2250">
              <w:rPr>
                <w:bCs/>
                <w:iCs/>
                <w:sz w:val="20"/>
                <w:szCs w:val="20"/>
              </w:rPr>
              <w:t>(Memoria normalizada)</w:t>
            </w:r>
            <w:r w:rsidRPr="00D254B5">
              <w:rPr>
                <w:bCs/>
                <w:iCs/>
                <w:sz w:val="20"/>
                <w:szCs w:val="20"/>
              </w:rPr>
              <w:t xml:space="preserve"> </w:t>
            </w:r>
            <w:r w:rsidRPr="00A25090">
              <w:rPr>
                <w:b/>
                <w:iCs/>
                <w:sz w:val="20"/>
                <w:szCs w:val="20"/>
                <w:u w:val="single"/>
              </w:rPr>
              <w:t>y</w:t>
            </w:r>
            <w:r w:rsidRPr="00A25090">
              <w:rPr>
                <w:b/>
                <w:sz w:val="20"/>
                <w:szCs w:val="20"/>
                <w:u w:val="single"/>
              </w:rPr>
              <w:t xml:space="preserve"> Certificado de </w:t>
            </w:r>
            <w:proofErr w:type="gramStart"/>
            <w:r w:rsidRPr="00A25090">
              <w:rPr>
                <w:b/>
                <w:sz w:val="20"/>
                <w:szCs w:val="20"/>
                <w:u w:val="single"/>
              </w:rPr>
              <w:t>Secretario</w:t>
            </w:r>
            <w:proofErr w:type="gramEnd"/>
            <w:r w:rsidRPr="00A25090">
              <w:rPr>
                <w:b/>
                <w:sz w:val="20"/>
                <w:szCs w:val="20"/>
                <w:u w:val="single"/>
              </w:rPr>
              <w:t>/a de la Entidad Local solicitante.</w:t>
            </w:r>
          </w:p>
          <w:p w14:paraId="7DF10AD6" w14:textId="715B0F36" w:rsidR="00F47F7E" w:rsidRPr="00D254B5" w:rsidRDefault="0037603A" w:rsidP="0037603A">
            <w:pPr>
              <w:rPr>
                <w:b/>
                <w:sz w:val="20"/>
                <w:szCs w:val="20"/>
              </w:rPr>
            </w:pPr>
            <w:r w:rsidRPr="00D254B5">
              <w:rPr>
                <w:sz w:val="20"/>
                <w:szCs w:val="20"/>
              </w:rPr>
              <w:t xml:space="preserve">Dicha justificación tendrá consideración de compromiso formal por parte de la entidad promotora.  </w:t>
            </w:r>
          </w:p>
          <w:p w14:paraId="14ABDCF2" w14:textId="77777777" w:rsidR="00E8042E" w:rsidRPr="00D254B5" w:rsidRDefault="00E8042E" w:rsidP="00AB0ED7">
            <w:pPr>
              <w:jc w:val="both"/>
              <w:rPr>
                <w:b/>
                <w:sz w:val="20"/>
                <w:szCs w:val="20"/>
              </w:rPr>
            </w:pPr>
          </w:p>
          <w:p w14:paraId="55B5A752" w14:textId="270C0F18" w:rsidR="00AC1D4C" w:rsidRPr="00D254B5" w:rsidRDefault="00AC1D4C" w:rsidP="00AB0ED7">
            <w:pPr>
              <w:jc w:val="both"/>
              <w:rPr>
                <w:b/>
                <w:sz w:val="20"/>
                <w:szCs w:val="20"/>
              </w:rPr>
            </w:pPr>
            <w:r w:rsidRPr="00D254B5">
              <w:rPr>
                <w:b/>
                <w:sz w:val="20"/>
                <w:szCs w:val="20"/>
              </w:rPr>
              <w:t xml:space="preserve">INDICAR QUÉ TIPO DE PROYECTO SE VA A EJECUTAR, TENIENDO EN CUENTA LA INNOVACIÓN </w:t>
            </w:r>
            <w:r w:rsidR="00C729E6" w:rsidRPr="00D254B5">
              <w:rPr>
                <w:b/>
                <w:sz w:val="20"/>
                <w:szCs w:val="20"/>
              </w:rPr>
              <w:t>SEÑALANDO Y DESARROLLANDO EL QUE CORRESPONDA DE LOS RECOGIDOS A CONTINUACIÓN.</w:t>
            </w:r>
          </w:p>
          <w:p w14:paraId="100640C2" w14:textId="0068C6E4" w:rsidR="0037603A" w:rsidRPr="00D254B5" w:rsidRDefault="0037603A" w:rsidP="00AB0ED7">
            <w:pPr>
              <w:jc w:val="both"/>
              <w:rPr>
                <w:b/>
                <w:bCs/>
                <w:sz w:val="20"/>
                <w:szCs w:val="20"/>
              </w:rPr>
            </w:pPr>
          </w:p>
        </w:tc>
      </w:tr>
      <w:tr w:rsidR="00AC1D4C" w:rsidRPr="00F946BC" w14:paraId="55E26B98" w14:textId="77777777" w:rsidTr="00E102A2">
        <w:trPr>
          <w:trHeight w:val="20"/>
        </w:trPr>
        <w:tc>
          <w:tcPr>
            <w:tcW w:w="748" w:type="dxa"/>
            <w:tcBorders>
              <w:top w:val="single" w:sz="4" w:space="0" w:color="auto"/>
              <w:left w:val="single" w:sz="4" w:space="0" w:color="auto"/>
              <w:bottom w:val="single" w:sz="4" w:space="0" w:color="auto"/>
              <w:right w:val="single" w:sz="4" w:space="0" w:color="auto"/>
            </w:tcBorders>
          </w:tcPr>
          <w:p w14:paraId="1EE3D1E4" w14:textId="77777777" w:rsidR="00AC1D4C" w:rsidRPr="00097104" w:rsidRDefault="00AC1D4C" w:rsidP="001D7939">
            <w:pPr>
              <w:jc w:val="both"/>
              <w:rPr>
                <w:b/>
                <w:sz w:val="20"/>
                <w:szCs w:val="20"/>
              </w:rPr>
            </w:pPr>
          </w:p>
        </w:tc>
        <w:tc>
          <w:tcPr>
            <w:tcW w:w="8418" w:type="dxa"/>
            <w:gridSpan w:val="2"/>
            <w:tcBorders>
              <w:top w:val="single" w:sz="4" w:space="0" w:color="auto"/>
              <w:left w:val="single" w:sz="4" w:space="0" w:color="auto"/>
              <w:bottom w:val="single" w:sz="4" w:space="0" w:color="auto"/>
              <w:right w:val="single" w:sz="4" w:space="0" w:color="auto"/>
            </w:tcBorders>
            <w:vAlign w:val="center"/>
          </w:tcPr>
          <w:p w14:paraId="24F7EA40" w14:textId="77777777" w:rsidR="00AC1D4C" w:rsidRPr="00097104" w:rsidRDefault="00AC1D4C" w:rsidP="001D7939">
            <w:pPr>
              <w:jc w:val="both"/>
              <w:rPr>
                <w:sz w:val="20"/>
                <w:szCs w:val="20"/>
              </w:rPr>
            </w:pPr>
            <w:r w:rsidRPr="00097104">
              <w:rPr>
                <w:sz w:val="20"/>
                <w:szCs w:val="20"/>
              </w:rPr>
              <w:t>Proyectos que propicien un crecimiento inteligente, sostenible e integrador mediante el acceso a la población a los servicios telemáticos, establecimiento de puntos de información orientados a empresas y población local, infraestructuras y equipamientos relacionados con la prestación de servicios culturales, deportivos, ocio, servicios sociales o asistenciales y servicios económicos. Proyectos que fomenten la realización de actividades culturales, deportivas, de prestación de servicios sociales. Infraestructuras turísticas para la información, atención, acogida y recepción del visitante (puntos de información, señalización turística, centros de reserva turística,)</w:t>
            </w:r>
          </w:p>
        </w:tc>
      </w:tr>
      <w:tr w:rsidR="00AC1D4C" w:rsidRPr="00F946BC" w14:paraId="5A0E6493" w14:textId="77777777" w:rsidTr="00E102A2">
        <w:trPr>
          <w:trHeight w:val="20"/>
        </w:trPr>
        <w:tc>
          <w:tcPr>
            <w:tcW w:w="748" w:type="dxa"/>
            <w:tcBorders>
              <w:top w:val="single" w:sz="4" w:space="0" w:color="auto"/>
              <w:left w:val="single" w:sz="4" w:space="0" w:color="auto"/>
              <w:bottom w:val="single" w:sz="4" w:space="0" w:color="auto"/>
              <w:right w:val="single" w:sz="4" w:space="0" w:color="auto"/>
            </w:tcBorders>
          </w:tcPr>
          <w:p w14:paraId="6A4697F5" w14:textId="77777777" w:rsidR="00AC1D4C" w:rsidRPr="00097104" w:rsidRDefault="00AC1D4C" w:rsidP="001D7939">
            <w:pPr>
              <w:jc w:val="both"/>
              <w:rPr>
                <w:b/>
                <w:sz w:val="20"/>
                <w:szCs w:val="20"/>
              </w:rPr>
            </w:pPr>
          </w:p>
        </w:tc>
        <w:tc>
          <w:tcPr>
            <w:tcW w:w="8418" w:type="dxa"/>
            <w:gridSpan w:val="2"/>
            <w:tcBorders>
              <w:top w:val="single" w:sz="4" w:space="0" w:color="auto"/>
              <w:left w:val="single" w:sz="4" w:space="0" w:color="auto"/>
              <w:bottom w:val="single" w:sz="4" w:space="0" w:color="auto"/>
              <w:right w:val="single" w:sz="4" w:space="0" w:color="auto"/>
            </w:tcBorders>
            <w:vAlign w:val="center"/>
          </w:tcPr>
          <w:p w14:paraId="13A91EC7" w14:textId="4A5EB091" w:rsidR="009C22ED" w:rsidRPr="00097104" w:rsidRDefault="00AC1D4C" w:rsidP="001D7939">
            <w:pPr>
              <w:jc w:val="both"/>
              <w:rPr>
                <w:sz w:val="20"/>
                <w:szCs w:val="20"/>
              </w:rPr>
            </w:pPr>
            <w:r w:rsidRPr="00097104">
              <w:rPr>
                <w:sz w:val="20"/>
                <w:szCs w:val="20"/>
              </w:rPr>
              <w:t>Proyectos que supongan la puesta en valor de los recursos naturales y culturales de carácter local o comarcal, tales como inversiones destinadas al mantenimiento, restauración, mejora y puesta en valor del patrimonio rural, señalización de entornos y rutas de interés.</w:t>
            </w:r>
          </w:p>
        </w:tc>
      </w:tr>
      <w:tr w:rsidR="00AC1D4C" w:rsidRPr="00F946BC" w14:paraId="4A48A9FA" w14:textId="77777777" w:rsidTr="00E102A2">
        <w:trPr>
          <w:trHeight w:val="20"/>
        </w:trPr>
        <w:tc>
          <w:tcPr>
            <w:tcW w:w="748" w:type="dxa"/>
            <w:tcBorders>
              <w:top w:val="single" w:sz="4" w:space="0" w:color="auto"/>
              <w:left w:val="single" w:sz="4" w:space="0" w:color="auto"/>
              <w:bottom w:val="single" w:sz="4" w:space="0" w:color="auto"/>
              <w:right w:val="single" w:sz="4" w:space="0" w:color="auto"/>
            </w:tcBorders>
          </w:tcPr>
          <w:p w14:paraId="753542A7" w14:textId="77777777" w:rsidR="00AC1D4C" w:rsidRPr="00097104" w:rsidRDefault="00AC1D4C" w:rsidP="001D7939">
            <w:pPr>
              <w:ind w:left="12"/>
              <w:rPr>
                <w:b/>
                <w:sz w:val="20"/>
                <w:szCs w:val="20"/>
              </w:rPr>
            </w:pPr>
          </w:p>
        </w:tc>
        <w:tc>
          <w:tcPr>
            <w:tcW w:w="8418" w:type="dxa"/>
            <w:gridSpan w:val="2"/>
            <w:tcBorders>
              <w:top w:val="single" w:sz="4" w:space="0" w:color="auto"/>
              <w:left w:val="single" w:sz="4" w:space="0" w:color="auto"/>
              <w:bottom w:val="single" w:sz="4" w:space="0" w:color="auto"/>
              <w:right w:val="single" w:sz="4" w:space="0" w:color="auto"/>
            </w:tcBorders>
            <w:vAlign w:val="center"/>
          </w:tcPr>
          <w:p w14:paraId="174AE60C" w14:textId="77777777" w:rsidR="00AC1D4C" w:rsidRPr="00097104" w:rsidRDefault="00AC1D4C" w:rsidP="001D7939">
            <w:pPr>
              <w:ind w:left="12"/>
              <w:rPr>
                <w:sz w:val="20"/>
                <w:szCs w:val="20"/>
              </w:rPr>
            </w:pPr>
            <w:r w:rsidRPr="00097104">
              <w:rPr>
                <w:sz w:val="20"/>
                <w:szCs w:val="20"/>
              </w:rPr>
              <w:t>Proyectos de dinamización social, territorial y de promoción, y asistencias técnicas (productos, servicios, modelos, planes, actividades o eventos a ejecutar en el marco de la EDLP de ADEVAG).</w:t>
            </w:r>
          </w:p>
          <w:p w14:paraId="2F682B0F" w14:textId="77777777" w:rsidR="00AC1D4C" w:rsidRPr="00097104" w:rsidRDefault="00AC1D4C" w:rsidP="001D7939">
            <w:pPr>
              <w:jc w:val="both"/>
              <w:rPr>
                <w:sz w:val="20"/>
                <w:szCs w:val="20"/>
              </w:rPr>
            </w:pPr>
            <w:r w:rsidRPr="00097104">
              <w:rPr>
                <w:sz w:val="20"/>
                <w:szCs w:val="20"/>
              </w:rPr>
              <w:t xml:space="preserve">Actividades de divulgación </w:t>
            </w:r>
            <w:proofErr w:type="gramStart"/>
            <w:r w:rsidRPr="00097104">
              <w:rPr>
                <w:sz w:val="20"/>
                <w:szCs w:val="20"/>
              </w:rPr>
              <w:t>genérica(</w:t>
            </w:r>
            <w:proofErr w:type="gramEnd"/>
            <w:r w:rsidRPr="00097104">
              <w:rPr>
                <w:sz w:val="20"/>
                <w:szCs w:val="20"/>
              </w:rPr>
              <w:t>promoción turística, promoción natural, promoción cultural y promoción agroalimentaria)</w:t>
            </w:r>
          </w:p>
        </w:tc>
      </w:tr>
      <w:tr w:rsidR="00AC1D4C" w:rsidRPr="00F946BC" w14:paraId="3417D9A2" w14:textId="77777777" w:rsidTr="00E102A2">
        <w:trPr>
          <w:trHeight w:val="20"/>
        </w:trPr>
        <w:tc>
          <w:tcPr>
            <w:tcW w:w="748" w:type="dxa"/>
            <w:tcBorders>
              <w:top w:val="single" w:sz="4" w:space="0" w:color="auto"/>
              <w:left w:val="single" w:sz="4" w:space="0" w:color="auto"/>
              <w:bottom w:val="single" w:sz="4" w:space="0" w:color="auto"/>
              <w:right w:val="single" w:sz="4" w:space="0" w:color="auto"/>
            </w:tcBorders>
          </w:tcPr>
          <w:p w14:paraId="60ADB941" w14:textId="77777777" w:rsidR="00AC1D4C" w:rsidRPr="00097104" w:rsidRDefault="00AC1D4C" w:rsidP="001D7939">
            <w:pPr>
              <w:ind w:left="12"/>
              <w:rPr>
                <w:b/>
                <w:sz w:val="20"/>
                <w:szCs w:val="20"/>
              </w:rPr>
            </w:pPr>
          </w:p>
        </w:tc>
        <w:tc>
          <w:tcPr>
            <w:tcW w:w="8418" w:type="dxa"/>
            <w:gridSpan w:val="2"/>
            <w:tcBorders>
              <w:top w:val="single" w:sz="4" w:space="0" w:color="auto"/>
              <w:left w:val="single" w:sz="4" w:space="0" w:color="auto"/>
              <w:bottom w:val="single" w:sz="4" w:space="0" w:color="auto"/>
              <w:right w:val="single" w:sz="4" w:space="0" w:color="auto"/>
            </w:tcBorders>
            <w:vAlign w:val="center"/>
          </w:tcPr>
          <w:p w14:paraId="03A8DFDD" w14:textId="77777777" w:rsidR="00AC1D4C" w:rsidRPr="00097104" w:rsidRDefault="00AC1D4C" w:rsidP="001D7939">
            <w:pPr>
              <w:ind w:left="12"/>
              <w:rPr>
                <w:sz w:val="20"/>
                <w:szCs w:val="20"/>
              </w:rPr>
            </w:pPr>
            <w:r w:rsidRPr="00097104">
              <w:rPr>
                <w:sz w:val="20"/>
                <w:szCs w:val="20"/>
              </w:rPr>
              <w:t>Proyectos que propicien la renovación de construcciones de interés popular, arquitectura tradicional, centros de interés económico-social.</w:t>
            </w:r>
          </w:p>
          <w:p w14:paraId="00A0CE52" w14:textId="77777777" w:rsidR="00AC1D4C" w:rsidRPr="00097104" w:rsidRDefault="00AC1D4C" w:rsidP="001D7939">
            <w:pPr>
              <w:jc w:val="both"/>
              <w:rPr>
                <w:sz w:val="20"/>
                <w:szCs w:val="20"/>
              </w:rPr>
            </w:pPr>
            <w:r w:rsidRPr="00097104">
              <w:rPr>
                <w:sz w:val="20"/>
                <w:szCs w:val="20"/>
              </w:rPr>
              <w:t>Proyectos que promuevan la integración social y económica y el desarrollo de las poblaciones rurales.</w:t>
            </w:r>
          </w:p>
        </w:tc>
      </w:tr>
      <w:tr w:rsidR="00AC1D4C" w:rsidRPr="00F946BC" w14:paraId="62CD594F" w14:textId="77777777" w:rsidTr="00E102A2">
        <w:trPr>
          <w:trHeight w:val="20"/>
        </w:trPr>
        <w:tc>
          <w:tcPr>
            <w:tcW w:w="9166" w:type="dxa"/>
            <w:gridSpan w:val="3"/>
            <w:tcBorders>
              <w:top w:val="single" w:sz="4" w:space="0" w:color="auto"/>
              <w:left w:val="single" w:sz="4" w:space="0" w:color="auto"/>
              <w:bottom w:val="single" w:sz="4" w:space="0" w:color="auto"/>
              <w:right w:val="single" w:sz="4" w:space="0" w:color="auto"/>
            </w:tcBorders>
          </w:tcPr>
          <w:p w14:paraId="1204FE63" w14:textId="77777777" w:rsidR="00AC1D4C" w:rsidRPr="00F946BC" w:rsidRDefault="00AC1D4C" w:rsidP="001D7939">
            <w:pPr>
              <w:ind w:left="12"/>
              <w:rPr>
                <w:b/>
              </w:rPr>
            </w:pPr>
            <w:r w:rsidRPr="00F946BC">
              <w:rPr>
                <w:b/>
              </w:rPr>
              <w:t>Desarrollar:</w:t>
            </w:r>
          </w:p>
          <w:p w14:paraId="649FD578" w14:textId="77777777" w:rsidR="00AC1D4C" w:rsidRPr="00F946BC" w:rsidRDefault="00AC1D4C" w:rsidP="001D7939">
            <w:pPr>
              <w:ind w:left="12"/>
              <w:rPr>
                <w:b/>
              </w:rPr>
            </w:pPr>
          </w:p>
        </w:tc>
      </w:tr>
    </w:tbl>
    <w:p w14:paraId="7AE825D4" w14:textId="77777777" w:rsidR="00AC1D4C" w:rsidRPr="00F946BC" w:rsidRDefault="00AC1D4C" w:rsidP="00AC1D4C">
      <w:pPr>
        <w:shd w:val="clear" w:color="auto" w:fill="FFFFFF"/>
        <w:spacing w:line="360" w:lineRule="auto"/>
        <w:jc w:val="both"/>
        <w:rPr>
          <w:color w:val="FF0000"/>
        </w:rPr>
      </w:pPr>
    </w:p>
    <w:tbl>
      <w:tblPr>
        <w:tblpPr w:leftFromText="141" w:rightFromText="141" w:vertAnchor="text" w:horzAnchor="margin" w:tblpY="256"/>
        <w:tblW w:w="0" w:type="auto"/>
        <w:tblCellMar>
          <w:left w:w="70" w:type="dxa"/>
          <w:right w:w="70" w:type="dxa"/>
        </w:tblCellMar>
        <w:tblLook w:val="00A0" w:firstRow="1" w:lastRow="0" w:firstColumn="1" w:lastColumn="0" w:noHBand="0" w:noVBand="0"/>
      </w:tblPr>
      <w:tblGrid>
        <w:gridCol w:w="475"/>
        <w:gridCol w:w="8691"/>
      </w:tblGrid>
      <w:tr w:rsidR="00AC1D4C" w:rsidRPr="00F946BC" w14:paraId="1E9A0F2E" w14:textId="77777777" w:rsidTr="001D7939">
        <w:trPr>
          <w:trHeight w:val="20"/>
        </w:trPr>
        <w:tc>
          <w:tcPr>
            <w:tcW w:w="9709" w:type="dxa"/>
            <w:gridSpan w:val="2"/>
            <w:tcBorders>
              <w:top w:val="single" w:sz="8" w:space="0" w:color="auto"/>
              <w:left w:val="single" w:sz="8" w:space="0" w:color="auto"/>
              <w:bottom w:val="single" w:sz="4" w:space="0" w:color="auto"/>
              <w:right w:val="single" w:sz="8" w:space="0" w:color="auto"/>
            </w:tcBorders>
          </w:tcPr>
          <w:p w14:paraId="2FE78935" w14:textId="7F2E402E" w:rsidR="000B77C7" w:rsidRPr="00613175" w:rsidRDefault="000B77C7" w:rsidP="001D7939">
            <w:pPr>
              <w:rPr>
                <w:b/>
                <w:bCs/>
                <w:sz w:val="20"/>
                <w:szCs w:val="20"/>
              </w:rPr>
            </w:pPr>
            <w:r w:rsidRPr="00613175">
              <w:rPr>
                <w:b/>
                <w:bCs/>
                <w:sz w:val="20"/>
                <w:szCs w:val="20"/>
              </w:rPr>
              <w:t xml:space="preserve">INCIDENCIA EN LA CREACIÓN Y/O MANTENIMIENTO DE EMPLEO, E INCLUSIÓN. </w:t>
            </w:r>
            <w:r w:rsidR="00AC1D4C" w:rsidRPr="00613175">
              <w:rPr>
                <w:b/>
                <w:bCs/>
                <w:sz w:val="20"/>
                <w:szCs w:val="20"/>
              </w:rPr>
              <w:t xml:space="preserve">INCIDENCIA SOBRE </w:t>
            </w:r>
            <w:r w:rsidR="00537572" w:rsidRPr="00613175">
              <w:rPr>
                <w:b/>
                <w:bCs/>
                <w:sz w:val="20"/>
                <w:szCs w:val="20"/>
              </w:rPr>
              <w:t xml:space="preserve">LOS SIGUIENTES </w:t>
            </w:r>
            <w:r w:rsidR="00AC1D4C" w:rsidRPr="00613175">
              <w:rPr>
                <w:b/>
                <w:bCs/>
                <w:sz w:val="20"/>
                <w:szCs w:val="20"/>
              </w:rPr>
              <w:t>COLECTIVOS</w:t>
            </w:r>
          </w:p>
          <w:p w14:paraId="28BE3A64" w14:textId="260566EC" w:rsidR="00082158" w:rsidRPr="00613175" w:rsidRDefault="00082158" w:rsidP="00082158">
            <w:pPr>
              <w:jc w:val="both"/>
              <w:rPr>
                <w:b/>
                <w:sz w:val="20"/>
                <w:szCs w:val="20"/>
                <w:u w:val="single"/>
              </w:rPr>
            </w:pPr>
            <w:r w:rsidRPr="00613175">
              <w:rPr>
                <w:bCs/>
                <w:iCs/>
                <w:sz w:val="20"/>
                <w:szCs w:val="20"/>
              </w:rPr>
              <w:t>-Documentación acreditativa: Modelo Adevag IIA</w:t>
            </w:r>
            <w:r w:rsidR="007070E2">
              <w:rPr>
                <w:bCs/>
                <w:iCs/>
                <w:sz w:val="20"/>
                <w:szCs w:val="20"/>
              </w:rPr>
              <w:t xml:space="preserve"> (Memoria normalizada)</w:t>
            </w:r>
            <w:r w:rsidRPr="00613175">
              <w:rPr>
                <w:bCs/>
                <w:sz w:val="20"/>
                <w:szCs w:val="20"/>
              </w:rPr>
              <w:t xml:space="preserve"> </w:t>
            </w:r>
            <w:r w:rsidRPr="00613175">
              <w:rPr>
                <w:b/>
                <w:sz w:val="20"/>
                <w:szCs w:val="20"/>
                <w:u w:val="single"/>
              </w:rPr>
              <w:t xml:space="preserve">y Certificado de </w:t>
            </w:r>
            <w:proofErr w:type="gramStart"/>
            <w:r w:rsidRPr="00613175">
              <w:rPr>
                <w:b/>
                <w:sz w:val="20"/>
                <w:szCs w:val="20"/>
                <w:u w:val="single"/>
              </w:rPr>
              <w:t>Secretario</w:t>
            </w:r>
            <w:proofErr w:type="gramEnd"/>
            <w:r w:rsidRPr="00613175">
              <w:rPr>
                <w:b/>
                <w:sz w:val="20"/>
                <w:szCs w:val="20"/>
                <w:u w:val="single"/>
              </w:rPr>
              <w:t>/a de la Entidad Local solicitante.</w:t>
            </w:r>
          </w:p>
          <w:p w14:paraId="24D2D909" w14:textId="77777777" w:rsidR="00082158" w:rsidRPr="00613175" w:rsidRDefault="00082158" w:rsidP="00082158">
            <w:pPr>
              <w:jc w:val="both"/>
              <w:rPr>
                <w:bCs/>
                <w:iCs/>
                <w:sz w:val="20"/>
                <w:szCs w:val="20"/>
              </w:rPr>
            </w:pPr>
            <w:r w:rsidRPr="00613175">
              <w:rPr>
                <w:sz w:val="20"/>
                <w:szCs w:val="20"/>
              </w:rPr>
              <w:t xml:space="preserve">Dicha justificación tendrá consideración de compromiso formal por parte de la entidad promotora.  </w:t>
            </w:r>
          </w:p>
          <w:p w14:paraId="07CB9921" w14:textId="77777777" w:rsidR="00082158" w:rsidRPr="00613175" w:rsidRDefault="00082158" w:rsidP="001D7939">
            <w:pPr>
              <w:rPr>
                <w:b/>
                <w:bCs/>
                <w:sz w:val="20"/>
                <w:szCs w:val="20"/>
              </w:rPr>
            </w:pPr>
          </w:p>
          <w:p w14:paraId="168C2216" w14:textId="77777777" w:rsidR="00AC1D4C" w:rsidRPr="00613175" w:rsidRDefault="0064243F" w:rsidP="001D7939">
            <w:pPr>
              <w:rPr>
                <w:b/>
                <w:bCs/>
                <w:sz w:val="20"/>
                <w:szCs w:val="20"/>
              </w:rPr>
            </w:pPr>
            <w:proofErr w:type="gramStart"/>
            <w:r w:rsidRPr="00613175">
              <w:rPr>
                <w:b/>
                <w:bCs/>
                <w:sz w:val="20"/>
                <w:szCs w:val="20"/>
              </w:rPr>
              <w:t>INDICAR  A</w:t>
            </w:r>
            <w:proofErr w:type="gramEnd"/>
            <w:r w:rsidRPr="00613175">
              <w:rPr>
                <w:b/>
                <w:bCs/>
                <w:sz w:val="20"/>
                <w:szCs w:val="20"/>
              </w:rPr>
              <w:t xml:space="preserve"> </w:t>
            </w:r>
            <w:proofErr w:type="gramStart"/>
            <w:r w:rsidRPr="00613175">
              <w:rPr>
                <w:b/>
                <w:bCs/>
                <w:sz w:val="20"/>
                <w:szCs w:val="20"/>
              </w:rPr>
              <w:t>CUAL</w:t>
            </w:r>
            <w:proofErr w:type="gramEnd"/>
            <w:r w:rsidRPr="00613175">
              <w:rPr>
                <w:b/>
                <w:bCs/>
                <w:sz w:val="20"/>
                <w:szCs w:val="20"/>
              </w:rPr>
              <w:t xml:space="preserve"> O </w:t>
            </w:r>
            <w:proofErr w:type="gramStart"/>
            <w:r w:rsidRPr="00613175">
              <w:rPr>
                <w:b/>
                <w:bCs/>
                <w:sz w:val="20"/>
                <w:szCs w:val="20"/>
              </w:rPr>
              <w:t>CUALES  DE</w:t>
            </w:r>
            <w:proofErr w:type="gramEnd"/>
            <w:r w:rsidRPr="00613175">
              <w:rPr>
                <w:b/>
                <w:bCs/>
                <w:sz w:val="20"/>
                <w:szCs w:val="20"/>
              </w:rPr>
              <w:t xml:space="preserve"> LOS COLECTIVOS QUE SE RECOGEN A CONTINUACIÓN AFECTARÁ SU PROYECTO</w:t>
            </w:r>
            <w:r w:rsidR="006D0952" w:rsidRPr="00613175">
              <w:rPr>
                <w:b/>
                <w:bCs/>
                <w:sz w:val="20"/>
                <w:szCs w:val="20"/>
              </w:rPr>
              <w:t xml:space="preserve"> SEÑALANDO Y DESARROLLANDO EL/LOS QUE PROCEDAN</w:t>
            </w:r>
            <w:r w:rsidR="00AC1D4C" w:rsidRPr="00613175">
              <w:rPr>
                <w:b/>
                <w:bCs/>
                <w:sz w:val="20"/>
                <w:szCs w:val="20"/>
              </w:rPr>
              <w:t xml:space="preserve"> </w:t>
            </w:r>
          </w:p>
          <w:p w14:paraId="37003911" w14:textId="0C0900E6" w:rsidR="00034059" w:rsidRPr="000B77C7" w:rsidRDefault="00034059" w:rsidP="001D7939">
            <w:pPr>
              <w:rPr>
                <w:b/>
                <w:bCs/>
                <w:color w:val="FF00FF"/>
                <w:sz w:val="20"/>
                <w:szCs w:val="20"/>
              </w:rPr>
            </w:pPr>
          </w:p>
        </w:tc>
      </w:tr>
      <w:tr w:rsidR="00AC1D4C" w:rsidRPr="00F946BC" w14:paraId="3F7D62A4" w14:textId="77777777" w:rsidTr="001D7939">
        <w:trPr>
          <w:trHeight w:val="20"/>
        </w:trPr>
        <w:tc>
          <w:tcPr>
            <w:tcW w:w="496" w:type="dxa"/>
            <w:tcBorders>
              <w:top w:val="single" w:sz="4" w:space="0" w:color="auto"/>
              <w:left w:val="single" w:sz="4" w:space="0" w:color="auto"/>
              <w:bottom w:val="single" w:sz="4" w:space="0" w:color="auto"/>
              <w:right w:val="single" w:sz="4" w:space="0" w:color="auto"/>
            </w:tcBorders>
          </w:tcPr>
          <w:p w14:paraId="17450E90" w14:textId="77777777" w:rsidR="00AC1D4C" w:rsidRPr="00F946BC" w:rsidRDefault="00AC1D4C" w:rsidP="001D7939">
            <w:pPr>
              <w:jc w:val="both"/>
              <w:rPr>
                <w:sz w:val="18"/>
                <w:szCs w:val="18"/>
              </w:rPr>
            </w:pPr>
          </w:p>
        </w:tc>
        <w:tc>
          <w:tcPr>
            <w:tcW w:w="9213" w:type="dxa"/>
            <w:tcBorders>
              <w:top w:val="single" w:sz="4" w:space="0" w:color="auto"/>
              <w:left w:val="single" w:sz="4" w:space="0" w:color="auto"/>
              <w:bottom w:val="single" w:sz="4" w:space="0" w:color="auto"/>
              <w:right w:val="single" w:sz="4" w:space="0" w:color="auto"/>
            </w:tcBorders>
            <w:vAlign w:val="center"/>
          </w:tcPr>
          <w:p w14:paraId="4F4C5C4A" w14:textId="66440D81" w:rsidR="00AC1D4C" w:rsidRPr="00852597" w:rsidRDefault="00AC1D4C" w:rsidP="001D7939">
            <w:pPr>
              <w:jc w:val="both"/>
              <w:rPr>
                <w:sz w:val="20"/>
                <w:szCs w:val="20"/>
              </w:rPr>
            </w:pPr>
            <w:r w:rsidRPr="00852597">
              <w:rPr>
                <w:sz w:val="20"/>
                <w:szCs w:val="20"/>
              </w:rPr>
              <w:t xml:space="preserve">Colectivos </w:t>
            </w:r>
            <w:r w:rsidR="00507CDA">
              <w:rPr>
                <w:sz w:val="20"/>
                <w:szCs w:val="20"/>
              </w:rPr>
              <w:t>asociativos</w:t>
            </w:r>
            <w:r w:rsidRPr="00852597">
              <w:rPr>
                <w:sz w:val="20"/>
                <w:szCs w:val="20"/>
              </w:rPr>
              <w:t xml:space="preserve">, culturales o deportivos </w:t>
            </w:r>
          </w:p>
        </w:tc>
      </w:tr>
      <w:tr w:rsidR="00AC1D4C" w:rsidRPr="00F946BC" w14:paraId="2118533C" w14:textId="77777777" w:rsidTr="001D7939">
        <w:trPr>
          <w:trHeight w:val="20"/>
        </w:trPr>
        <w:tc>
          <w:tcPr>
            <w:tcW w:w="496" w:type="dxa"/>
            <w:tcBorders>
              <w:top w:val="single" w:sz="4" w:space="0" w:color="auto"/>
              <w:left w:val="single" w:sz="4" w:space="0" w:color="auto"/>
              <w:bottom w:val="single" w:sz="4" w:space="0" w:color="auto"/>
              <w:right w:val="single" w:sz="4" w:space="0" w:color="auto"/>
            </w:tcBorders>
          </w:tcPr>
          <w:p w14:paraId="483E0CA9" w14:textId="77777777" w:rsidR="00AC1D4C" w:rsidRPr="00F946BC" w:rsidRDefault="00AC1D4C" w:rsidP="001D7939">
            <w:pPr>
              <w:jc w:val="both"/>
              <w:rPr>
                <w:sz w:val="18"/>
                <w:szCs w:val="18"/>
              </w:rPr>
            </w:pPr>
          </w:p>
        </w:tc>
        <w:tc>
          <w:tcPr>
            <w:tcW w:w="9213" w:type="dxa"/>
            <w:tcBorders>
              <w:top w:val="single" w:sz="4" w:space="0" w:color="auto"/>
              <w:left w:val="single" w:sz="4" w:space="0" w:color="auto"/>
              <w:bottom w:val="single" w:sz="4" w:space="0" w:color="auto"/>
              <w:right w:val="single" w:sz="4" w:space="0" w:color="auto"/>
            </w:tcBorders>
            <w:vAlign w:val="center"/>
          </w:tcPr>
          <w:p w14:paraId="0F789C7E" w14:textId="77777777" w:rsidR="00AC1D4C" w:rsidRPr="00852597" w:rsidRDefault="00AC1D4C" w:rsidP="001D7939">
            <w:pPr>
              <w:jc w:val="both"/>
              <w:rPr>
                <w:sz w:val="20"/>
                <w:szCs w:val="20"/>
              </w:rPr>
            </w:pPr>
            <w:r w:rsidRPr="00852597">
              <w:rPr>
                <w:sz w:val="20"/>
                <w:szCs w:val="20"/>
              </w:rPr>
              <w:t>Mujeres</w:t>
            </w:r>
          </w:p>
        </w:tc>
      </w:tr>
      <w:tr w:rsidR="00AC1D4C" w:rsidRPr="00F946BC" w14:paraId="4DEBB283" w14:textId="77777777" w:rsidTr="001D7939">
        <w:trPr>
          <w:trHeight w:val="20"/>
        </w:trPr>
        <w:tc>
          <w:tcPr>
            <w:tcW w:w="496" w:type="dxa"/>
            <w:tcBorders>
              <w:top w:val="single" w:sz="4" w:space="0" w:color="auto"/>
              <w:left w:val="single" w:sz="4" w:space="0" w:color="auto"/>
              <w:bottom w:val="single" w:sz="4" w:space="0" w:color="auto"/>
              <w:right w:val="single" w:sz="4" w:space="0" w:color="auto"/>
            </w:tcBorders>
          </w:tcPr>
          <w:p w14:paraId="3D3DE6E2" w14:textId="77777777" w:rsidR="00AC1D4C" w:rsidRPr="00F946BC" w:rsidRDefault="00AC1D4C" w:rsidP="001D7939">
            <w:pPr>
              <w:jc w:val="both"/>
              <w:rPr>
                <w:sz w:val="18"/>
                <w:szCs w:val="18"/>
              </w:rPr>
            </w:pPr>
          </w:p>
        </w:tc>
        <w:tc>
          <w:tcPr>
            <w:tcW w:w="9213" w:type="dxa"/>
            <w:tcBorders>
              <w:top w:val="single" w:sz="4" w:space="0" w:color="auto"/>
              <w:left w:val="single" w:sz="4" w:space="0" w:color="auto"/>
              <w:bottom w:val="single" w:sz="4" w:space="0" w:color="auto"/>
              <w:right w:val="single" w:sz="4" w:space="0" w:color="auto"/>
            </w:tcBorders>
            <w:vAlign w:val="center"/>
          </w:tcPr>
          <w:p w14:paraId="0ACF4DE3" w14:textId="77777777" w:rsidR="00AC1D4C" w:rsidRPr="00852597" w:rsidRDefault="00AC1D4C" w:rsidP="001D7939">
            <w:pPr>
              <w:jc w:val="both"/>
              <w:rPr>
                <w:sz w:val="20"/>
                <w:szCs w:val="20"/>
              </w:rPr>
            </w:pPr>
            <w:r w:rsidRPr="00852597">
              <w:rPr>
                <w:sz w:val="20"/>
                <w:szCs w:val="20"/>
              </w:rPr>
              <w:t>Jóvenes menores o igual a 35 años</w:t>
            </w:r>
          </w:p>
        </w:tc>
      </w:tr>
      <w:tr w:rsidR="00AC1D4C" w:rsidRPr="00F946BC" w14:paraId="65E98C90" w14:textId="77777777" w:rsidTr="001D7939">
        <w:trPr>
          <w:trHeight w:val="20"/>
        </w:trPr>
        <w:tc>
          <w:tcPr>
            <w:tcW w:w="496" w:type="dxa"/>
            <w:tcBorders>
              <w:top w:val="single" w:sz="4" w:space="0" w:color="auto"/>
              <w:left w:val="single" w:sz="4" w:space="0" w:color="auto"/>
              <w:bottom w:val="single" w:sz="4" w:space="0" w:color="auto"/>
              <w:right w:val="single" w:sz="4" w:space="0" w:color="auto"/>
            </w:tcBorders>
          </w:tcPr>
          <w:p w14:paraId="662C3C81" w14:textId="77777777" w:rsidR="00AC1D4C" w:rsidRPr="00F946BC" w:rsidRDefault="00AC1D4C" w:rsidP="001D7939">
            <w:pPr>
              <w:jc w:val="both"/>
              <w:rPr>
                <w:sz w:val="18"/>
                <w:szCs w:val="18"/>
              </w:rPr>
            </w:pPr>
          </w:p>
        </w:tc>
        <w:tc>
          <w:tcPr>
            <w:tcW w:w="9213" w:type="dxa"/>
            <w:tcBorders>
              <w:top w:val="single" w:sz="4" w:space="0" w:color="auto"/>
              <w:left w:val="single" w:sz="4" w:space="0" w:color="auto"/>
              <w:bottom w:val="single" w:sz="4" w:space="0" w:color="auto"/>
              <w:right w:val="single" w:sz="4" w:space="0" w:color="auto"/>
            </w:tcBorders>
            <w:vAlign w:val="center"/>
          </w:tcPr>
          <w:p w14:paraId="4A1A16CD" w14:textId="77777777" w:rsidR="00AC1D4C" w:rsidRPr="00852597" w:rsidRDefault="00AC1D4C" w:rsidP="001D7939">
            <w:pPr>
              <w:jc w:val="both"/>
              <w:rPr>
                <w:sz w:val="20"/>
                <w:szCs w:val="20"/>
              </w:rPr>
            </w:pPr>
            <w:r w:rsidRPr="00852597">
              <w:rPr>
                <w:sz w:val="20"/>
                <w:szCs w:val="20"/>
              </w:rPr>
              <w:t>Mayores de 35 años</w:t>
            </w:r>
          </w:p>
        </w:tc>
      </w:tr>
      <w:tr w:rsidR="00AC1D4C" w:rsidRPr="00F946BC" w14:paraId="5983E306" w14:textId="77777777" w:rsidTr="001D7939">
        <w:trPr>
          <w:trHeight w:val="20"/>
        </w:trPr>
        <w:tc>
          <w:tcPr>
            <w:tcW w:w="9709" w:type="dxa"/>
            <w:gridSpan w:val="2"/>
            <w:tcBorders>
              <w:top w:val="single" w:sz="4" w:space="0" w:color="auto"/>
              <w:left w:val="single" w:sz="4" w:space="0" w:color="auto"/>
              <w:bottom w:val="single" w:sz="4" w:space="0" w:color="auto"/>
              <w:right w:val="single" w:sz="4" w:space="0" w:color="auto"/>
            </w:tcBorders>
          </w:tcPr>
          <w:p w14:paraId="4BC26533" w14:textId="77777777" w:rsidR="00AC1D4C" w:rsidRPr="00E375FF" w:rsidRDefault="00AC1D4C" w:rsidP="001D7939">
            <w:pPr>
              <w:jc w:val="both"/>
              <w:rPr>
                <w:b/>
                <w:bCs/>
              </w:rPr>
            </w:pPr>
            <w:r w:rsidRPr="00E375FF">
              <w:rPr>
                <w:b/>
                <w:bCs/>
                <w:szCs w:val="22"/>
              </w:rPr>
              <w:t>Desarrollar:</w:t>
            </w:r>
          </w:p>
          <w:p w14:paraId="7BB13D26" w14:textId="77777777" w:rsidR="00AC1D4C" w:rsidRPr="00852597" w:rsidRDefault="00AC1D4C" w:rsidP="001D7939">
            <w:pPr>
              <w:jc w:val="both"/>
              <w:rPr>
                <w:sz w:val="20"/>
                <w:szCs w:val="20"/>
              </w:rPr>
            </w:pPr>
          </w:p>
        </w:tc>
      </w:tr>
    </w:tbl>
    <w:p w14:paraId="33A93FB6" w14:textId="77777777" w:rsidR="00AC1D4C" w:rsidRDefault="00AC1D4C" w:rsidP="00AC1D4C">
      <w:pPr>
        <w:shd w:val="clear" w:color="auto" w:fill="FFFFFF"/>
        <w:spacing w:line="360" w:lineRule="auto"/>
        <w:jc w:val="both"/>
      </w:pPr>
    </w:p>
    <w:p w14:paraId="72C010A2" w14:textId="77777777" w:rsidR="00AF06CC" w:rsidRPr="00F946BC" w:rsidRDefault="00AF06CC" w:rsidP="00AC1D4C">
      <w:pPr>
        <w:shd w:val="clear" w:color="auto" w:fill="FFFFFF"/>
        <w:spacing w:line="360" w:lineRule="auto"/>
        <w:jc w:val="both"/>
      </w:pPr>
    </w:p>
    <w:tbl>
      <w:tblPr>
        <w:tblW w:w="0" w:type="auto"/>
        <w:jc w:val="center"/>
        <w:tblCellMar>
          <w:left w:w="70" w:type="dxa"/>
          <w:right w:w="70" w:type="dxa"/>
        </w:tblCellMar>
        <w:tblLook w:val="00A0" w:firstRow="1" w:lastRow="0" w:firstColumn="1" w:lastColumn="0" w:noHBand="0" w:noVBand="0"/>
      </w:tblPr>
      <w:tblGrid>
        <w:gridCol w:w="602"/>
        <w:gridCol w:w="8564"/>
      </w:tblGrid>
      <w:tr w:rsidR="00AC1D4C" w:rsidRPr="00F946BC" w14:paraId="70F26C1D" w14:textId="77777777" w:rsidTr="001D7939">
        <w:trPr>
          <w:trHeight w:val="435"/>
          <w:jc w:val="center"/>
        </w:trPr>
        <w:tc>
          <w:tcPr>
            <w:tcW w:w="9778" w:type="dxa"/>
            <w:gridSpan w:val="2"/>
            <w:tcBorders>
              <w:top w:val="single" w:sz="8" w:space="0" w:color="auto"/>
              <w:left w:val="single" w:sz="8" w:space="0" w:color="auto"/>
              <w:bottom w:val="single" w:sz="4" w:space="0" w:color="auto"/>
              <w:right w:val="single" w:sz="8" w:space="0" w:color="auto"/>
            </w:tcBorders>
          </w:tcPr>
          <w:p w14:paraId="2471B67E" w14:textId="3B7299BF" w:rsidR="008558FB" w:rsidRPr="001B7A07" w:rsidRDefault="00AC1D4C" w:rsidP="001D7939">
            <w:pPr>
              <w:jc w:val="both"/>
              <w:rPr>
                <w:b/>
                <w:bCs/>
                <w:iCs/>
                <w:sz w:val="20"/>
                <w:szCs w:val="20"/>
              </w:rPr>
            </w:pPr>
            <w:r w:rsidRPr="001B7A07">
              <w:rPr>
                <w:b/>
                <w:bCs/>
                <w:iCs/>
                <w:sz w:val="20"/>
                <w:szCs w:val="20"/>
              </w:rPr>
              <w:t xml:space="preserve">INCIDENCIA EN MEDIO AMBIENTE Y/O ADAPTACIÓN CAMBIO CLIMÁTICO. </w:t>
            </w:r>
            <w:r w:rsidR="008558FB" w:rsidRPr="001B7A07">
              <w:rPr>
                <w:b/>
                <w:bCs/>
                <w:iCs/>
                <w:sz w:val="20"/>
                <w:szCs w:val="20"/>
              </w:rPr>
              <w:t>INCIDENCIA MEDIO</w:t>
            </w:r>
            <w:r w:rsidR="00A83682" w:rsidRPr="001B7A07">
              <w:rPr>
                <w:b/>
                <w:bCs/>
                <w:iCs/>
                <w:sz w:val="20"/>
                <w:szCs w:val="20"/>
              </w:rPr>
              <w:t xml:space="preserve"> </w:t>
            </w:r>
            <w:r w:rsidR="008558FB" w:rsidRPr="001B7A07">
              <w:rPr>
                <w:b/>
                <w:bCs/>
                <w:iCs/>
                <w:sz w:val="20"/>
                <w:szCs w:val="20"/>
              </w:rPr>
              <w:t>AMBIENTAL</w:t>
            </w:r>
          </w:p>
          <w:p w14:paraId="428B67CE" w14:textId="40D60D04" w:rsidR="00717E45" w:rsidRPr="001B7A07" w:rsidRDefault="00717E45" w:rsidP="00717E45">
            <w:pPr>
              <w:spacing w:after="60"/>
              <w:jc w:val="both"/>
              <w:rPr>
                <w:sz w:val="20"/>
                <w:szCs w:val="20"/>
              </w:rPr>
            </w:pPr>
            <w:r w:rsidRPr="001B7A07">
              <w:rPr>
                <w:bCs/>
                <w:iCs/>
                <w:sz w:val="20"/>
                <w:szCs w:val="20"/>
              </w:rPr>
              <w:t>-Documentación acreditativa: Modelo Adevag IIA</w:t>
            </w:r>
            <w:r w:rsidR="006D00DC">
              <w:rPr>
                <w:bCs/>
                <w:iCs/>
                <w:sz w:val="20"/>
                <w:szCs w:val="20"/>
              </w:rPr>
              <w:t xml:space="preserve"> (Memoria normalizada)</w:t>
            </w:r>
            <w:r w:rsidRPr="001B7A07">
              <w:rPr>
                <w:sz w:val="20"/>
                <w:szCs w:val="20"/>
              </w:rPr>
              <w:t xml:space="preserve">, así como </w:t>
            </w:r>
            <w:r w:rsidRPr="001B7A07">
              <w:rPr>
                <w:b/>
                <w:bCs/>
                <w:sz w:val="20"/>
                <w:szCs w:val="20"/>
                <w:u w:val="single"/>
              </w:rPr>
              <w:t>Proyecto o Memora Valorada realizado por técnico competente, presupuestos, facturas proformas u otro documento justificativo</w:t>
            </w:r>
            <w:r w:rsidRPr="001B7A07">
              <w:rPr>
                <w:sz w:val="20"/>
                <w:szCs w:val="20"/>
              </w:rPr>
              <w:t>.</w:t>
            </w:r>
          </w:p>
          <w:p w14:paraId="791A1C07" w14:textId="77777777" w:rsidR="00717E45" w:rsidRPr="001B7A07" w:rsidRDefault="00717E45" w:rsidP="00717E45">
            <w:pPr>
              <w:jc w:val="both"/>
              <w:rPr>
                <w:bCs/>
                <w:iCs/>
                <w:sz w:val="20"/>
                <w:szCs w:val="20"/>
              </w:rPr>
            </w:pPr>
            <w:r w:rsidRPr="001B7A07">
              <w:rPr>
                <w:sz w:val="20"/>
                <w:szCs w:val="20"/>
              </w:rPr>
              <w:lastRenderedPageBreak/>
              <w:t xml:space="preserve">Dicha justificación tendrá consideración de compromiso formal por parte de la entidad promotora.  </w:t>
            </w:r>
          </w:p>
          <w:p w14:paraId="01B22026" w14:textId="77777777" w:rsidR="008558FB" w:rsidRPr="001B7A07" w:rsidRDefault="008558FB" w:rsidP="001D7939">
            <w:pPr>
              <w:jc w:val="both"/>
              <w:rPr>
                <w:b/>
                <w:bCs/>
                <w:iCs/>
                <w:sz w:val="20"/>
                <w:szCs w:val="20"/>
              </w:rPr>
            </w:pPr>
          </w:p>
          <w:p w14:paraId="7EFDFD7C" w14:textId="570A1DB1" w:rsidR="00AC1D4C" w:rsidRPr="001B7A07" w:rsidRDefault="008558FB" w:rsidP="001D7939">
            <w:pPr>
              <w:jc w:val="both"/>
              <w:rPr>
                <w:b/>
                <w:bCs/>
                <w:iCs/>
                <w:sz w:val="20"/>
                <w:szCs w:val="20"/>
              </w:rPr>
            </w:pPr>
            <w:proofErr w:type="gramStart"/>
            <w:r w:rsidRPr="001B7A07">
              <w:rPr>
                <w:b/>
                <w:bCs/>
                <w:sz w:val="20"/>
                <w:szCs w:val="20"/>
              </w:rPr>
              <w:t>INDICAR</w:t>
            </w:r>
            <w:proofErr w:type="gramEnd"/>
            <w:r w:rsidRPr="001B7A07">
              <w:rPr>
                <w:b/>
                <w:bCs/>
                <w:sz w:val="20"/>
                <w:szCs w:val="20"/>
              </w:rPr>
              <w:t xml:space="preserve"> QUE MEDIDA/S DE LAS QUE SE RECOGEN A CONTINUACIÓN INCORPORA EL PROYECTO, SEÑALANDO Y DESARROLLANDO LA/S QUE PROCEDAN </w:t>
            </w:r>
          </w:p>
        </w:tc>
      </w:tr>
      <w:tr w:rsidR="00AC1D4C" w:rsidRPr="00F946BC" w14:paraId="5C712B8A" w14:textId="77777777" w:rsidTr="001D7939">
        <w:trPr>
          <w:trHeight w:val="20"/>
          <w:jc w:val="center"/>
        </w:trPr>
        <w:tc>
          <w:tcPr>
            <w:tcW w:w="637" w:type="dxa"/>
            <w:tcBorders>
              <w:top w:val="single" w:sz="4" w:space="0" w:color="auto"/>
              <w:left w:val="single" w:sz="4" w:space="0" w:color="auto"/>
              <w:bottom w:val="single" w:sz="4" w:space="0" w:color="auto"/>
              <w:right w:val="single" w:sz="4" w:space="0" w:color="auto"/>
            </w:tcBorders>
          </w:tcPr>
          <w:p w14:paraId="1F2A8E4C" w14:textId="77777777" w:rsidR="00AC1D4C" w:rsidRPr="00F946BC" w:rsidRDefault="00AC1D4C" w:rsidP="001D7939">
            <w:pPr>
              <w:jc w:val="both"/>
              <w:rPr>
                <w:sz w:val="18"/>
                <w:szCs w:val="18"/>
              </w:rPr>
            </w:pPr>
          </w:p>
        </w:tc>
        <w:tc>
          <w:tcPr>
            <w:tcW w:w="9141" w:type="dxa"/>
            <w:tcBorders>
              <w:top w:val="single" w:sz="4" w:space="0" w:color="auto"/>
              <w:left w:val="single" w:sz="4" w:space="0" w:color="auto"/>
              <w:bottom w:val="single" w:sz="4" w:space="0" w:color="auto"/>
              <w:right w:val="single" w:sz="4" w:space="0" w:color="auto"/>
            </w:tcBorders>
            <w:vAlign w:val="center"/>
          </w:tcPr>
          <w:p w14:paraId="3EA1B388" w14:textId="77777777" w:rsidR="00AC1D4C" w:rsidRPr="00852597" w:rsidRDefault="00AC1D4C" w:rsidP="001D7939">
            <w:pPr>
              <w:jc w:val="both"/>
              <w:rPr>
                <w:sz w:val="20"/>
                <w:szCs w:val="20"/>
              </w:rPr>
            </w:pPr>
            <w:r w:rsidRPr="00852597">
              <w:rPr>
                <w:sz w:val="20"/>
                <w:szCs w:val="20"/>
              </w:rPr>
              <w:t>Utiliza energías renovables (uso de placas solares, geotermia, aerotermia…)</w:t>
            </w:r>
          </w:p>
        </w:tc>
      </w:tr>
      <w:tr w:rsidR="00AC1D4C" w:rsidRPr="00F946BC" w14:paraId="46BED18B" w14:textId="77777777" w:rsidTr="001D7939">
        <w:trPr>
          <w:trHeight w:val="20"/>
          <w:jc w:val="center"/>
        </w:trPr>
        <w:tc>
          <w:tcPr>
            <w:tcW w:w="637" w:type="dxa"/>
            <w:tcBorders>
              <w:top w:val="single" w:sz="4" w:space="0" w:color="auto"/>
              <w:left w:val="single" w:sz="4" w:space="0" w:color="auto"/>
              <w:bottom w:val="single" w:sz="4" w:space="0" w:color="auto"/>
              <w:right w:val="single" w:sz="4" w:space="0" w:color="auto"/>
            </w:tcBorders>
          </w:tcPr>
          <w:p w14:paraId="7CA043BE" w14:textId="77777777" w:rsidR="00AC1D4C" w:rsidRPr="00F946BC" w:rsidRDefault="00AC1D4C" w:rsidP="001D7939">
            <w:pPr>
              <w:jc w:val="both"/>
              <w:rPr>
                <w:sz w:val="18"/>
                <w:szCs w:val="18"/>
              </w:rPr>
            </w:pPr>
          </w:p>
        </w:tc>
        <w:tc>
          <w:tcPr>
            <w:tcW w:w="9141" w:type="dxa"/>
            <w:tcBorders>
              <w:top w:val="single" w:sz="4" w:space="0" w:color="auto"/>
              <w:left w:val="single" w:sz="4" w:space="0" w:color="auto"/>
              <w:bottom w:val="single" w:sz="4" w:space="0" w:color="auto"/>
              <w:right w:val="single" w:sz="4" w:space="0" w:color="auto"/>
            </w:tcBorders>
            <w:vAlign w:val="center"/>
          </w:tcPr>
          <w:p w14:paraId="2B53BE78" w14:textId="13CF15DB" w:rsidR="00AC1D4C" w:rsidRPr="00852597" w:rsidRDefault="00AC1D4C" w:rsidP="001D7939">
            <w:pPr>
              <w:jc w:val="both"/>
              <w:rPr>
                <w:sz w:val="20"/>
                <w:szCs w:val="20"/>
              </w:rPr>
            </w:pPr>
            <w:r w:rsidRPr="00852597">
              <w:rPr>
                <w:sz w:val="20"/>
                <w:szCs w:val="20"/>
              </w:rPr>
              <w:t>Incorpora buenas prácticas ambientales (reciclaje, reutilización, formación y gestión medio ambiental, sistemas de depuración reutilización de aguas).</w:t>
            </w:r>
          </w:p>
        </w:tc>
      </w:tr>
      <w:tr w:rsidR="00AC1D4C" w:rsidRPr="00F946BC" w14:paraId="3079E201" w14:textId="77777777" w:rsidTr="001D7939">
        <w:trPr>
          <w:trHeight w:val="20"/>
          <w:jc w:val="center"/>
        </w:trPr>
        <w:tc>
          <w:tcPr>
            <w:tcW w:w="637" w:type="dxa"/>
            <w:tcBorders>
              <w:top w:val="single" w:sz="4" w:space="0" w:color="auto"/>
              <w:left w:val="single" w:sz="4" w:space="0" w:color="auto"/>
              <w:bottom w:val="single" w:sz="4" w:space="0" w:color="auto"/>
              <w:right w:val="single" w:sz="4" w:space="0" w:color="auto"/>
            </w:tcBorders>
          </w:tcPr>
          <w:p w14:paraId="21799412" w14:textId="77777777" w:rsidR="00AC1D4C" w:rsidRPr="00F946BC" w:rsidRDefault="00AC1D4C" w:rsidP="001D7939">
            <w:pPr>
              <w:jc w:val="both"/>
              <w:rPr>
                <w:sz w:val="18"/>
                <w:szCs w:val="18"/>
              </w:rPr>
            </w:pPr>
          </w:p>
        </w:tc>
        <w:tc>
          <w:tcPr>
            <w:tcW w:w="9141" w:type="dxa"/>
            <w:tcBorders>
              <w:top w:val="single" w:sz="4" w:space="0" w:color="auto"/>
              <w:left w:val="single" w:sz="4" w:space="0" w:color="auto"/>
              <w:bottom w:val="single" w:sz="4" w:space="0" w:color="auto"/>
              <w:right w:val="single" w:sz="4" w:space="0" w:color="auto"/>
            </w:tcBorders>
            <w:vAlign w:val="center"/>
          </w:tcPr>
          <w:p w14:paraId="50323075" w14:textId="77777777" w:rsidR="00AC1D4C" w:rsidRPr="00852597" w:rsidRDefault="00AC1D4C" w:rsidP="001D7939">
            <w:pPr>
              <w:jc w:val="both"/>
              <w:rPr>
                <w:sz w:val="20"/>
                <w:szCs w:val="20"/>
              </w:rPr>
            </w:pPr>
            <w:r w:rsidRPr="00852597">
              <w:rPr>
                <w:sz w:val="20"/>
                <w:szCs w:val="20"/>
              </w:rPr>
              <w:t xml:space="preserve">Incorpora medidas que minimicen el consumo energético (iluminación led, cierres con rotura de puente térmico, reductores volumétricos de </w:t>
            </w:r>
            <w:proofErr w:type="gramStart"/>
            <w:r w:rsidRPr="00852597">
              <w:rPr>
                <w:sz w:val="20"/>
                <w:szCs w:val="20"/>
              </w:rPr>
              <w:t>agua,...</w:t>
            </w:r>
            <w:proofErr w:type="gramEnd"/>
            <w:r w:rsidRPr="00852597">
              <w:rPr>
                <w:sz w:val="20"/>
                <w:szCs w:val="20"/>
              </w:rPr>
              <w:t>) en la actividad objeto del proyecto a realizar.</w:t>
            </w:r>
          </w:p>
        </w:tc>
      </w:tr>
      <w:tr w:rsidR="00AC1D4C" w:rsidRPr="00F946BC" w14:paraId="57BA44A9" w14:textId="77777777" w:rsidTr="001D7939">
        <w:trPr>
          <w:trHeight w:val="20"/>
          <w:jc w:val="center"/>
        </w:trPr>
        <w:tc>
          <w:tcPr>
            <w:tcW w:w="9778" w:type="dxa"/>
            <w:gridSpan w:val="2"/>
            <w:tcBorders>
              <w:top w:val="single" w:sz="4" w:space="0" w:color="auto"/>
              <w:left w:val="single" w:sz="4" w:space="0" w:color="auto"/>
              <w:bottom w:val="single" w:sz="4" w:space="0" w:color="auto"/>
              <w:right w:val="single" w:sz="4" w:space="0" w:color="auto"/>
            </w:tcBorders>
          </w:tcPr>
          <w:p w14:paraId="4EE0109C" w14:textId="77777777" w:rsidR="00AC1D4C" w:rsidRPr="00532657" w:rsidRDefault="00AC1D4C" w:rsidP="001D7939">
            <w:pPr>
              <w:jc w:val="both"/>
              <w:rPr>
                <w:b/>
                <w:bCs/>
              </w:rPr>
            </w:pPr>
            <w:r w:rsidRPr="00532657">
              <w:rPr>
                <w:b/>
                <w:bCs/>
                <w:szCs w:val="22"/>
              </w:rPr>
              <w:t>Desarrollar:</w:t>
            </w:r>
          </w:p>
          <w:p w14:paraId="04EA1F1F" w14:textId="77777777" w:rsidR="00AC1D4C" w:rsidRPr="00F946BC" w:rsidRDefault="00AC1D4C" w:rsidP="001D7939">
            <w:pPr>
              <w:jc w:val="both"/>
            </w:pPr>
          </w:p>
          <w:p w14:paraId="24B891B3" w14:textId="77777777" w:rsidR="00AC1D4C" w:rsidRPr="00F946BC" w:rsidRDefault="00AC1D4C" w:rsidP="001D7939">
            <w:pPr>
              <w:jc w:val="both"/>
            </w:pPr>
          </w:p>
        </w:tc>
      </w:tr>
    </w:tbl>
    <w:p w14:paraId="6D0B2BA5" w14:textId="77777777" w:rsidR="00401860" w:rsidRDefault="00401860" w:rsidP="00AC1D4C">
      <w:pPr>
        <w:shd w:val="clear" w:color="auto" w:fill="FFFFFF"/>
        <w:spacing w:line="360" w:lineRule="auto"/>
        <w:jc w:val="both"/>
      </w:pPr>
    </w:p>
    <w:p w14:paraId="646F1C90" w14:textId="77777777" w:rsidR="00593204" w:rsidRDefault="00593204" w:rsidP="00AC1D4C">
      <w:pPr>
        <w:shd w:val="clear" w:color="auto" w:fill="FFFFFF"/>
        <w:spacing w:line="360" w:lineRule="auto"/>
        <w:jc w:val="both"/>
      </w:pPr>
    </w:p>
    <w:tbl>
      <w:tblPr>
        <w:tblW w:w="0" w:type="auto"/>
        <w:jc w:val="center"/>
        <w:tblCellMar>
          <w:left w:w="70" w:type="dxa"/>
          <w:right w:w="70" w:type="dxa"/>
        </w:tblCellMar>
        <w:tblLook w:val="00A0" w:firstRow="1" w:lastRow="0" w:firstColumn="1" w:lastColumn="0" w:noHBand="0" w:noVBand="0"/>
      </w:tblPr>
      <w:tblGrid>
        <w:gridCol w:w="1473"/>
        <w:gridCol w:w="7693"/>
      </w:tblGrid>
      <w:tr w:rsidR="00AF06CC" w:rsidRPr="00852597" w14:paraId="03727F82" w14:textId="77777777" w:rsidTr="001E6724">
        <w:trPr>
          <w:trHeight w:val="20"/>
          <w:jc w:val="center"/>
        </w:trPr>
        <w:tc>
          <w:tcPr>
            <w:tcW w:w="9166" w:type="dxa"/>
            <w:gridSpan w:val="2"/>
            <w:tcBorders>
              <w:top w:val="single" w:sz="8" w:space="0" w:color="auto"/>
              <w:left w:val="single" w:sz="8" w:space="0" w:color="auto"/>
              <w:bottom w:val="single" w:sz="8" w:space="0" w:color="auto"/>
              <w:right w:val="single" w:sz="8" w:space="0" w:color="auto"/>
            </w:tcBorders>
          </w:tcPr>
          <w:p w14:paraId="1017183A" w14:textId="77777777" w:rsidR="00AF06CC" w:rsidRPr="001B7A07" w:rsidRDefault="009A777B" w:rsidP="001E6724">
            <w:pPr>
              <w:jc w:val="both"/>
              <w:rPr>
                <w:b/>
                <w:bCs/>
                <w:sz w:val="20"/>
                <w:szCs w:val="20"/>
              </w:rPr>
            </w:pPr>
            <w:r w:rsidRPr="001B7A07">
              <w:rPr>
                <w:b/>
                <w:bCs/>
                <w:sz w:val="20"/>
                <w:szCs w:val="20"/>
              </w:rPr>
              <w:t xml:space="preserve">VALORACIÓN DE LA </w:t>
            </w:r>
            <w:proofErr w:type="gramStart"/>
            <w:r w:rsidRPr="001B7A07">
              <w:rPr>
                <w:b/>
                <w:bCs/>
                <w:sz w:val="20"/>
                <w:szCs w:val="20"/>
              </w:rPr>
              <w:t>IMPLEMENTACIÓN  DE</w:t>
            </w:r>
            <w:proofErr w:type="gramEnd"/>
            <w:r w:rsidRPr="001B7A07">
              <w:rPr>
                <w:b/>
                <w:bCs/>
                <w:sz w:val="20"/>
                <w:szCs w:val="20"/>
              </w:rPr>
              <w:t xml:space="preserve"> LA PERSPECTIVA DE GÉNERO Y LA PUESTA EN MARCHA DE ACCIONES POSITIVAS PARA LA IGUALDAD ENTRE MUJERES Y HOMBRES.</w:t>
            </w:r>
            <w:r w:rsidR="009C5DD9" w:rsidRPr="001B7A07">
              <w:rPr>
                <w:b/>
                <w:bCs/>
                <w:sz w:val="20"/>
                <w:szCs w:val="20"/>
              </w:rPr>
              <w:t xml:space="preserve"> ACCIONES POSITIVAS PARA LA IGUALDAD ENTRE MUJERES Y HOMBRES.</w:t>
            </w:r>
          </w:p>
          <w:p w14:paraId="38CF138B" w14:textId="77777777" w:rsidR="00A83682" w:rsidRPr="001B7A07" w:rsidRDefault="00A83682" w:rsidP="001E6724">
            <w:pPr>
              <w:jc w:val="both"/>
              <w:rPr>
                <w:b/>
                <w:bCs/>
                <w:sz w:val="20"/>
                <w:szCs w:val="20"/>
              </w:rPr>
            </w:pPr>
          </w:p>
          <w:p w14:paraId="62964056" w14:textId="77777777" w:rsidR="00E72AC3" w:rsidRPr="001B7A07" w:rsidRDefault="00E72AC3" w:rsidP="00E72AC3">
            <w:pPr>
              <w:rPr>
                <w:b/>
                <w:sz w:val="20"/>
                <w:szCs w:val="20"/>
                <w:u w:val="single"/>
              </w:rPr>
            </w:pPr>
            <w:r w:rsidRPr="001B7A07">
              <w:rPr>
                <w:bCs/>
                <w:iCs/>
                <w:sz w:val="20"/>
                <w:szCs w:val="20"/>
              </w:rPr>
              <w:t xml:space="preserve">-Documentación acreditativa: </w:t>
            </w:r>
            <w:r w:rsidRPr="001B7A07">
              <w:rPr>
                <w:b/>
                <w:sz w:val="20"/>
                <w:szCs w:val="20"/>
                <w:u w:val="single"/>
              </w:rPr>
              <w:t xml:space="preserve">Certificado de </w:t>
            </w:r>
            <w:proofErr w:type="gramStart"/>
            <w:r w:rsidRPr="001B7A07">
              <w:rPr>
                <w:b/>
                <w:sz w:val="20"/>
                <w:szCs w:val="20"/>
                <w:u w:val="single"/>
              </w:rPr>
              <w:t>Secretario</w:t>
            </w:r>
            <w:proofErr w:type="gramEnd"/>
            <w:r w:rsidRPr="001B7A07">
              <w:rPr>
                <w:b/>
                <w:sz w:val="20"/>
                <w:szCs w:val="20"/>
                <w:u w:val="single"/>
              </w:rPr>
              <w:t xml:space="preserve">/a de la Entidad Local solicitante o, </w:t>
            </w:r>
            <w:proofErr w:type="spellStart"/>
            <w:r w:rsidRPr="001B7A07">
              <w:rPr>
                <w:b/>
                <w:sz w:val="20"/>
                <w:szCs w:val="20"/>
                <w:u w:val="single"/>
              </w:rPr>
              <w:t>sí</w:t>
            </w:r>
            <w:proofErr w:type="spellEnd"/>
            <w:r w:rsidRPr="001B7A07">
              <w:rPr>
                <w:b/>
                <w:sz w:val="20"/>
                <w:szCs w:val="20"/>
                <w:u w:val="single"/>
              </w:rPr>
              <w:t xml:space="preserve"> existiera, copia del documento en el que se recojan dichas medidas (convenio, acuerdos laborales, etc)</w:t>
            </w:r>
          </w:p>
          <w:p w14:paraId="725DF703" w14:textId="77777777" w:rsidR="00E72AC3" w:rsidRPr="001B7A07" w:rsidRDefault="00E72AC3" w:rsidP="001E6724">
            <w:pPr>
              <w:jc w:val="both"/>
              <w:rPr>
                <w:b/>
                <w:bCs/>
                <w:sz w:val="20"/>
                <w:szCs w:val="20"/>
              </w:rPr>
            </w:pPr>
          </w:p>
          <w:p w14:paraId="726E1041" w14:textId="780220F6" w:rsidR="00A83682" w:rsidRPr="001B7A07" w:rsidRDefault="00051A91" w:rsidP="001E6724">
            <w:pPr>
              <w:jc w:val="both"/>
              <w:rPr>
                <w:b/>
                <w:bCs/>
                <w:sz w:val="20"/>
                <w:szCs w:val="20"/>
              </w:rPr>
            </w:pPr>
            <w:r w:rsidRPr="001B7A07">
              <w:rPr>
                <w:b/>
                <w:bCs/>
                <w:sz w:val="20"/>
                <w:szCs w:val="20"/>
              </w:rPr>
              <w:t xml:space="preserve">INDICAR </w:t>
            </w:r>
            <w:proofErr w:type="gramStart"/>
            <w:r w:rsidRPr="001B7A07">
              <w:rPr>
                <w:b/>
                <w:bCs/>
                <w:sz w:val="20"/>
                <w:szCs w:val="20"/>
              </w:rPr>
              <w:t>SÍ  EXISTEN</w:t>
            </w:r>
            <w:proofErr w:type="gramEnd"/>
            <w:r w:rsidRPr="001B7A07">
              <w:rPr>
                <w:b/>
                <w:bCs/>
                <w:sz w:val="20"/>
                <w:szCs w:val="20"/>
              </w:rPr>
              <w:t xml:space="preserve"> EN SU ENTIDAD MEDIDAS PARA LA CONCILIACIÓN FAMILIAR, SEÑALANDO Y DESARROLLANDO SÍ PROCEDE</w:t>
            </w:r>
            <w:r w:rsidR="000626D0" w:rsidRPr="001B7A07">
              <w:rPr>
                <w:b/>
                <w:bCs/>
                <w:sz w:val="20"/>
                <w:szCs w:val="20"/>
              </w:rPr>
              <w:t xml:space="preserve">.  </w:t>
            </w:r>
            <w:r w:rsidR="000626D0" w:rsidRPr="001B7A07">
              <w:rPr>
                <w:b/>
                <w:sz w:val="20"/>
                <w:szCs w:val="20"/>
              </w:rPr>
              <w:t xml:space="preserve"> </w:t>
            </w:r>
          </w:p>
        </w:tc>
      </w:tr>
      <w:tr w:rsidR="00AF06CC" w:rsidRPr="00816E76" w14:paraId="1F8871F5" w14:textId="77777777" w:rsidTr="001E6724">
        <w:trPr>
          <w:trHeight w:val="20"/>
          <w:jc w:val="center"/>
        </w:trPr>
        <w:tc>
          <w:tcPr>
            <w:tcW w:w="1473" w:type="dxa"/>
            <w:tcBorders>
              <w:top w:val="single" w:sz="8" w:space="0" w:color="auto"/>
              <w:left w:val="single" w:sz="8" w:space="0" w:color="auto"/>
              <w:bottom w:val="dotted" w:sz="4" w:space="0" w:color="auto"/>
              <w:right w:val="dotted" w:sz="4" w:space="0" w:color="auto"/>
            </w:tcBorders>
          </w:tcPr>
          <w:p w14:paraId="5A92554C" w14:textId="77777777" w:rsidR="00AF06CC" w:rsidRPr="001B7A07" w:rsidRDefault="00AF06CC" w:rsidP="001E6724">
            <w:pPr>
              <w:jc w:val="both"/>
            </w:pPr>
          </w:p>
        </w:tc>
        <w:tc>
          <w:tcPr>
            <w:tcW w:w="7693" w:type="dxa"/>
            <w:tcBorders>
              <w:top w:val="single" w:sz="8" w:space="0" w:color="auto"/>
              <w:left w:val="single" w:sz="8" w:space="0" w:color="auto"/>
              <w:bottom w:val="dotted" w:sz="4" w:space="0" w:color="auto"/>
              <w:right w:val="dotted" w:sz="4" w:space="0" w:color="auto"/>
            </w:tcBorders>
            <w:vAlign w:val="center"/>
          </w:tcPr>
          <w:p w14:paraId="3ADF31DB" w14:textId="6369587B" w:rsidR="00AF06CC" w:rsidRPr="001B7A07" w:rsidRDefault="00A83682" w:rsidP="001E6724">
            <w:pPr>
              <w:jc w:val="both"/>
              <w:rPr>
                <w:sz w:val="20"/>
                <w:szCs w:val="20"/>
              </w:rPr>
            </w:pPr>
            <w:r w:rsidRPr="001B7A07">
              <w:rPr>
                <w:sz w:val="20"/>
                <w:szCs w:val="20"/>
              </w:rPr>
              <w:t xml:space="preserve">Existencia de medidas para </w:t>
            </w:r>
            <w:proofErr w:type="gramStart"/>
            <w:r w:rsidRPr="001B7A07">
              <w:rPr>
                <w:sz w:val="20"/>
                <w:szCs w:val="20"/>
              </w:rPr>
              <w:t>la  conciliación</w:t>
            </w:r>
            <w:proofErr w:type="gramEnd"/>
            <w:r w:rsidRPr="001B7A07">
              <w:rPr>
                <w:sz w:val="20"/>
                <w:szCs w:val="20"/>
              </w:rPr>
              <w:t xml:space="preserve"> familiar </w:t>
            </w:r>
            <w:r w:rsidR="004064A0">
              <w:rPr>
                <w:sz w:val="20"/>
                <w:szCs w:val="20"/>
              </w:rPr>
              <w:t xml:space="preserve">superiores a las exigidas por la normativa </w:t>
            </w:r>
            <w:r w:rsidRPr="001B7A07">
              <w:rPr>
                <w:sz w:val="20"/>
                <w:szCs w:val="20"/>
              </w:rPr>
              <w:t>(flexibilidad de horario, posibilidad de teletrabajo, permisos parentales…)</w:t>
            </w:r>
          </w:p>
        </w:tc>
      </w:tr>
      <w:tr w:rsidR="00AF06CC" w:rsidRPr="00816E76" w14:paraId="7A565427" w14:textId="77777777" w:rsidTr="001E6724">
        <w:trPr>
          <w:trHeight w:val="20"/>
          <w:jc w:val="center"/>
        </w:trPr>
        <w:tc>
          <w:tcPr>
            <w:tcW w:w="1473" w:type="dxa"/>
            <w:tcBorders>
              <w:top w:val="dotted" w:sz="4" w:space="0" w:color="auto"/>
              <w:left w:val="single" w:sz="8" w:space="0" w:color="auto"/>
              <w:bottom w:val="dotted" w:sz="4" w:space="0" w:color="auto"/>
              <w:right w:val="dotted" w:sz="4" w:space="0" w:color="auto"/>
            </w:tcBorders>
          </w:tcPr>
          <w:p w14:paraId="50887DD9" w14:textId="77777777" w:rsidR="00AF06CC" w:rsidRPr="001B7A07" w:rsidRDefault="00AF06CC" w:rsidP="001E6724">
            <w:pPr>
              <w:jc w:val="both"/>
            </w:pPr>
          </w:p>
        </w:tc>
        <w:tc>
          <w:tcPr>
            <w:tcW w:w="7693" w:type="dxa"/>
            <w:tcBorders>
              <w:top w:val="dotted" w:sz="4" w:space="0" w:color="auto"/>
              <w:left w:val="single" w:sz="8" w:space="0" w:color="auto"/>
              <w:bottom w:val="dotted" w:sz="4" w:space="0" w:color="auto"/>
              <w:right w:val="dotted" w:sz="4" w:space="0" w:color="auto"/>
            </w:tcBorders>
            <w:vAlign w:val="center"/>
          </w:tcPr>
          <w:p w14:paraId="1F50D05D" w14:textId="12CDC5E7" w:rsidR="00AF06CC" w:rsidRPr="001B7A07" w:rsidRDefault="00A83682" w:rsidP="001E6724">
            <w:pPr>
              <w:jc w:val="both"/>
              <w:rPr>
                <w:sz w:val="20"/>
                <w:szCs w:val="20"/>
              </w:rPr>
            </w:pPr>
            <w:r w:rsidRPr="001B7A07">
              <w:rPr>
                <w:sz w:val="20"/>
                <w:szCs w:val="20"/>
              </w:rPr>
              <w:t>No aplica</w:t>
            </w:r>
          </w:p>
        </w:tc>
      </w:tr>
      <w:tr w:rsidR="00917E89" w:rsidRPr="00816E76" w14:paraId="29E7444C" w14:textId="77777777" w:rsidTr="000863AB">
        <w:trPr>
          <w:trHeight w:val="20"/>
          <w:jc w:val="center"/>
        </w:trPr>
        <w:tc>
          <w:tcPr>
            <w:tcW w:w="9166" w:type="dxa"/>
            <w:gridSpan w:val="2"/>
            <w:tcBorders>
              <w:top w:val="dotted" w:sz="4" w:space="0" w:color="auto"/>
              <w:left w:val="single" w:sz="8" w:space="0" w:color="auto"/>
              <w:bottom w:val="dotted" w:sz="4" w:space="0" w:color="auto"/>
              <w:right w:val="dotted" w:sz="4" w:space="0" w:color="auto"/>
            </w:tcBorders>
          </w:tcPr>
          <w:p w14:paraId="6772CC1C" w14:textId="77777777" w:rsidR="00917E89" w:rsidRPr="00532657" w:rsidRDefault="00917E89" w:rsidP="00051A91">
            <w:pPr>
              <w:jc w:val="both"/>
              <w:rPr>
                <w:b/>
                <w:bCs/>
              </w:rPr>
            </w:pPr>
            <w:r w:rsidRPr="00532657">
              <w:rPr>
                <w:b/>
                <w:bCs/>
                <w:szCs w:val="22"/>
              </w:rPr>
              <w:t>Desarrollar:</w:t>
            </w:r>
          </w:p>
          <w:p w14:paraId="536A23AB" w14:textId="77777777" w:rsidR="00917E89" w:rsidRPr="001B7A07" w:rsidRDefault="00917E89" w:rsidP="001E6724">
            <w:pPr>
              <w:jc w:val="both"/>
              <w:rPr>
                <w:sz w:val="20"/>
                <w:szCs w:val="20"/>
              </w:rPr>
            </w:pPr>
          </w:p>
        </w:tc>
      </w:tr>
    </w:tbl>
    <w:p w14:paraId="4D9F46DB" w14:textId="77777777" w:rsidR="00AF06CC" w:rsidRDefault="00AF06CC" w:rsidP="00AC1D4C">
      <w:pPr>
        <w:shd w:val="clear" w:color="auto" w:fill="FFFFFF"/>
        <w:spacing w:line="360" w:lineRule="auto"/>
        <w:jc w:val="both"/>
      </w:pPr>
    </w:p>
    <w:p w14:paraId="70D399A7" w14:textId="77777777" w:rsidR="00A35C7D" w:rsidRPr="00F946BC" w:rsidRDefault="00A35C7D" w:rsidP="00AC1D4C">
      <w:pPr>
        <w:shd w:val="clear" w:color="auto" w:fill="FFFFFF"/>
        <w:spacing w:line="360" w:lineRule="auto"/>
        <w:jc w:val="both"/>
      </w:pPr>
    </w:p>
    <w:tbl>
      <w:tblPr>
        <w:tblW w:w="0" w:type="auto"/>
        <w:jc w:val="center"/>
        <w:tblCellMar>
          <w:left w:w="70" w:type="dxa"/>
          <w:right w:w="70" w:type="dxa"/>
        </w:tblCellMar>
        <w:tblLook w:val="00A0" w:firstRow="1" w:lastRow="0" w:firstColumn="1" w:lastColumn="0" w:noHBand="0" w:noVBand="0"/>
      </w:tblPr>
      <w:tblGrid>
        <w:gridCol w:w="1473"/>
        <w:gridCol w:w="7693"/>
      </w:tblGrid>
      <w:tr w:rsidR="00AC1D4C" w:rsidRPr="00F946BC" w14:paraId="77A3C38D" w14:textId="77777777" w:rsidTr="00223624">
        <w:trPr>
          <w:trHeight w:val="20"/>
          <w:jc w:val="center"/>
        </w:trPr>
        <w:tc>
          <w:tcPr>
            <w:tcW w:w="9166" w:type="dxa"/>
            <w:gridSpan w:val="2"/>
            <w:tcBorders>
              <w:top w:val="single" w:sz="8" w:space="0" w:color="auto"/>
              <w:left w:val="single" w:sz="8" w:space="0" w:color="auto"/>
              <w:bottom w:val="single" w:sz="8" w:space="0" w:color="auto"/>
              <w:right w:val="single" w:sz="8" w:space="0" w:color="auto"/>
            </w:tcBorders>
          </w:tcPr>
          <w:p w14:paraId="6BA7BBD4" w14:textId="64F1D12A" w:rsidR="006F6BCB" w:rsidRPr="00591E21" w:rsidRDefault="006F6BCB" w:rsidP="001D7939">
            <w:pPr>
              <w:jc w:val="both"/>
              <w:rPr>
                <w:b/>
                <w:bCs/>
                <w:sz w:val="20"/>
                <w:szCs w:val="20"/>
              </w:rPr>
            </w:pPr>
            <w:r w:rsidRPr="00591E21">
              <w:rPr>
                <w:b/>
                <w:bCs/>
                <w:sz w:val="20"/>
                <w:szCs w:val="20"/>
              </w:rPr>
              <w:t xml:space="preserve">OTROS PARÁMETROS ESTABLECIDOS POR EL GAL. </w:t>
            </w:r>
            <w:r w:rsidR="00AC1D4C" w:rsidRPr="00591E21">
              <w:rPr>
                <w:b/>
                <w:bCs/>
                <w:sz w:val="20"/>
                <w:szCs w:val="20"/>
              </w:rPr>
              <w:t>INTEGRACIÓN DEL PROYECTO EN LOS EJES QUE ESTRUCTURAN LA EDLP DE ADEVAG</w:t>
            </w:r>
          </w:p>
          <w:p w14:paraId="1DB0D907" w14:textId="0B71D362" w:rsidR="0008609C" w:rsidRPr="00591E21" w:rsidRDefault="0008609C" w:rsidP="001D7939">
            <w:pPr>
              <w:jc w:val="both"/>
              <w:rPr>
                <w:bCs/>
                <w:iCs/>
                <w:sz w:val="20"/>
                <w:szCs w:val="20"/>
              </w:rPr>
            </w:pPr>
            <w:r w:rsidRPr="00591E21">
              <w:rPr>
                <w:bCs/>
                <w:iCs/>
                <w:sz w:val="20"/>
                <w:szCs w:val="20"/>
              </w:rPr>
              <w:t>-Documentación acreditativa: Modelo Adevag IIA</w:t>
            </w:r>
            <w:r w:rsidR="00591E21" w:rsidRPr="00591E21">
              <w:rPr>
                <w:bCs/>
                <w:iCs/>
                <w:sz w:val="20"/>
                <w:szCs w:val="20"/>
              </w:rPr>
              <w:t xml:space="preserve"> </w:t>
            </w:r>
            <w:r w:rsidR="000E2580">
              <w:rPr>
                <w:bCs/>
                <w:iCs/>
                <w:sz w:val="20"/>
                <w:szCs w:val="20"/>
              </w:rPr>
              <w:t xml:space="preserve">(Memoria normalizada) </w:t>
            </w:r>
            <w:r w:rsidR="00591E21" w:rsidRPr="00591E21">
              <w:rPr>
                <w:bCs/>
                <w:iCs/>
                <w:sz w:val="20"/>
                <w:szCs w:val="20"/>
              </w:rPr>
              <w:t>contrastado con la EDLP de ADEVAG</w:t>
            </w:r>
          </w:p>
          <w:p w14:paraId="02C6A293" w14:textId="77777777" w:rsidR="0008609C" w:rsidRPr="00591E21" w:rsidRDefault="0008609C" w:rsidP="001D7939">
            <w:pPr>
              <w:jc w:val="both"/>
              <w:rPr>
                <w:b/>
                <w:bCs/>
                <w:strike/>
                <w:sz w:val="20"/>
                <w:szCs w:val="20"/>
              </w:rPr>
            </w:pPr>
          </w:p>
          <w:p w14:paraId="4648F31F" w14:textId="1359421F" w:rsidR="00AC1D4C" w:rsidRPr="00852597" w:rsidRDefault="006720BE" w:rsidP="001D7939">
            <w:pPr>
              <w:jc w:val="both"/>
              <w:rPr>
                <w:b/>
                <w:bCs/>
                <w:sz w:val="20"/>
                <w:szCs w:val="20"/>
              </w:rPr>
            </w:pPr>
            <w:r w:rsidRPr="00591E21">
              <w:rPr>
                <w:b/>
                <w:bCs/>
                <w:sz w:val="20"/>
                <w:szCs w:val="20"/>
              </w:rPr>
              <w:t>INDICAR</w:t>
            </w:r>
            <w:r w:rsidR="00B9717D" w:rsidRPr="00591E21">
              <w:rPr>
                <w:b/>
                <w:bCs/>
                <w:sz w:val="20"/>
                <w:szCs w:val="20"/>
              </w:rPr>
              <w:t xml:space="preserve"> EN QUE EJE DE LA EDLP SE ENCUADRA SU PROYECTO</w:t>
            </w:r>
            <w:r w:rsidRPr="006720BE">
              <w:rPr>
                <w:b/>
                <w:bCs/>
                <w:color w:val="FF00FF"/>
                <w:sz w:val="20"/>
                <w:szCs w:val="20"/>
              </w:rPr>
              <w:t xml:space="preserve"> </w:t>
            </w:r>
            <w:r w:rsidRPr="006720BE">
              <w:rPr>
                <w:b/>
                <w:bCs/>
                <w:color w:val="EE0000"/>
                <w:sz w:val="20"/>
                <w:szCs w:val="20"/>
              </w:rPr>
              <w:t xml:space="preserve"> </w:t>
            </w:r>
            <w:r w:rsidR="00AC1D4C" w:rsidRPr="006720BE">
              <w:rPr>
                <w:b/>
                <w:bCs/>
                <w:color w:val="EE0000"/>
                <w:sz w:val="20"/>
                <w:szCs w:val="20"/>
              </w:rPr>
              <w:t xml:space="preserve"> </w:t>
            </w:r>
          </w:p>
        </w:tc>
      </w:tr>
      <w:tr w:rsidR="00AC1D4C" w:rsidRPr="00F946BC" w14:paraId="2E6FC337" w14:textId="77777777" w:rsidTr="00223624">
        <w:trPr>
          <w:trHeight w:val="20"/>
          <w:jc w:val="center"/>
        </w:trPr>
        <w:tc>
          <w:tcPr>
            <w:tcW w:w="1473" w:type="dxa"/>
            <w:tcBorders>
              <w:top w:val="single" w:sz="8" w:space="0" w:color="auto"/>
              <w:left w:val="single" w:sz="8" w:space="0" w:color="auto"/>
              <w:bottom w:val="dotted" w:sz="4" w:space="0" w:color="auto"/>
              <w:right w:val="dotted" w:sz="4" w:space="0" w:color="auto"/>
            </w:tcBorders>
          </w:tcPr>
          <w:p w14:paraId="6091E983" w14:textId="77777777" w:rsidR="00AC1D4C" w:rsidRPr="00F946BC" w:rsidRDefault="00AC1D4C" w:rsidP="001D7939">
            <w:pPr>
              <w:jc w:val="both"/>
              <w:rPr>
                <w:color w:val="00B050"/>
              </w:rPr>
            </w:pPr>
          </w:p>
        </w:tc>
        <w:tc>
          <w:tcPr>
            <w:tcW w:w="7693" w:type="dxa"/>
            <w:tcBorders>
              <w:top w:val="single" w:sz="8" w:space="0" w:color="auto"/>
              <w:left w:val="single" w:sz="8" w:space="0" w:color="auto"/>
              <w:bottom w:val="dotted" w:sz="4" w:space="0" w:color="auto"/>
              <w:right w:val="dotted" w:sz="4" w:space="0" w:color="auto"/>
            </w:tcBorders>
            <w:vAlign w:val="center"/>
          </w:tcPr>
          <w:p w14:paraId="58B83901" w14:textId="08E932B6" w:rsidR="00AC1D4C" w:rsidRPr="00816E76" w:rsidRDefault="00223624" w:rsidP="001D7939">
            <w:pPr>
              <w:jc w:val="both"/>
              <w:rPr>
                <w:sz w:val="20"/>
                <w:szCs w:val="20"/>
              </w:rPr>
            </w:pPr>
            <w:r w:rsidRPr="00816E76">
              <w:rPr>
                <w:sz w:val="20"/>
                <w:szCs w:val="20"/>
              </w:rPr>
              <w:t>Cohesión social y participación de las vecinas y los vecinos</w:t>
            </w:r>
          </w:p>
        </w:tc>
      </w:tr>
      <w:tr w:rsidR="00AC1D4C" w:rsidRPr="00F946BC" w14:paraId="3686FB89" w14:textId="77777777" w:rsidTr="00223624">
        <w:trPr>
          <w:trHeight w:val="20"/>
          <w:jc w:val="center"/>
        </w:trPr>
        <w:tc>
          <w:tcPr>
            <w:tcW w:w="1473" w:type="dxa"/>
            <w:tcBorders>
              <w:top w:val="dotted" w:sz="4" w:space="0" w:color="auto"/>
              <w:left w:val="single" w:sz="8" w:space="0" w:color="auto"/>
              <w:bottom w:val="dotted" w:sz="4" w:space="0" w:color="auto"/>
              <w:right w:val="dotted" w:sz="4" w:space="0" w:color="auto"/>
            </w:tcBorders>
          </w:tcPr>
          <w:p w14:paraId="10A0E562" w14:textId="77777777" w:rsidR="00AC1D4C" w:rsidRPr="00223624" w:rsidRDefault="00AC1D4C" w:rsidP="001D7939">
            <w:pPr>
              <w:jc w:val="both"/>
              <w:rPr>
                <w:color w:val="00B050"/>
              </w:rPr>
            </w:pPr>
          </w:p>
        </w:tc>
        <w:tc>
          <w:tcPr>
            <w:tcW w:w="7693" w:type="dxa"/>
            <w:tcBorders>
              <w:top w:val="dotted" w:sz="4" w:space="0" w:color="auto"/>
              <w:left w:val="single" w:sz="8" w:space="0" w:color="auto"/>
              <w:bottom w:val="dotted" w:sz="4" w:space="0" w:color="auto"/>
              <w:right w:val="dotted" w:sz="4" w:space="0" w:color="auto"/>
            </w:tcBorders>
            <w:vAlign w:val="center"/>
          </w:tcPr>
          <w:p w14:paraId="078C9042" w14:textId="2C726B17" w:rsidR="00AC1D4C" w:rsidRPr="00816E76" w:rsidRDefault="00223624" w:rsidP="001D7939">
            <w:pPr>
              <w:jc w:val="both"/>
              <w:rPr>
                <w:sz w:val="20"/>
                <w:szCs w:val="20"/>
              </w:rPr>
            </w:pPr>
            <w:r w:rsidRPr="00816E76">
              <w:rPr>
                <w:sz w:val="20"/>
                <w:szCs w:val="20"/>
              </w:rPr>
              <w:t>Turismo sostenible y patrimonio natural, histórico y cultural</w:t>
            </w:r>
          </w:p>
        </w:tc>
      </w:tr>
    </w:tbl>
    <w:p w14:paraId="647B4729" w14:textId="77777777" w:rsidR="00AC1D4C" w:rsidRDefault="00AC1D4C" w:rsidP="00AC1D4C">
      <w:pPr>
        <w:shd w:val="clear" w:color="auto" w:fill="FFFFFF"/>
        <w:spacing w:line="360" w:lineRule="auto"/>
        <w:jc w:val="both"/>
        <w:rPr>
          <w:b/>
          <w:bCs/>
        </w:rPr>
      </w:pPr>
    </w:p>
    <w:p w14:paraId="6865E036" w14:textId="77777777" w:rsidR="00AC1D4C" w:rsidRPr="0052190F" w:rsidRDefault="00AC1D4C" w:rsidP="00AC1D4C">
      <w:pPr>
        <w:shd w:val="clear" w:color="auto" w:fill="FFFFFF"/>
        <w:spacing w:line="360" w:lineRule="auto"/>
        <w:jc w:val="both"/>
        <w:rPr>
          <w:b/>
          <w:strike/>
        </w:rPr>
      </w:pPr>
      <w:r w:rsidRPr="00F946BC">
        <w:rPr>
          <w:b/>
          <w:bCs/>
        </w:rPr>
        <w:t xml:space="preserve">4.- </w:t>
      </w:r>
      <w:r w:rsidRPr="00894AF4">
        <w:rPr>
          <w:b/>
          <w:bCs/>
          <w:sz w:val="26"/>
          <w:szCs w:val="26"/>
        </w:rPr>
        <w:t>PLAN DE INVERSIONES/</w:t>
      </w:r>
      <w:proofErr w:type="gramStart"/>
      <w:r w:rsidRPr="00894AF4">
        <w:rPr>
          <w:b/>
          <w:bCs/>
          <w:sz w:val="26"/>
          <w:szCs w:val="26"/>
        </w:rPr>
        <w:t>GASTOS  Y</w:t>
      </w:r>
      <w:proofErr w:type="gramEnd"/>
      <w:r w:rsidRPr="00894AF4">
        <w:rPr>
          <w:b/>
          <w:bCs/>
          <w:sz w:val="26"/>
          <w:szCs w:val="26"/>
        </w:rPr>
        <w:t xml:space="preserve">  PLAN DE FINANCIACIÓN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9"/>
        <w:gridCol w:w="1674"/>
        <w:gridCol w:w="1813"/>
      </w:tblGrid>
      <w:tr w:rsidR="00AC1D4C" w:rsidRPr="00F946BC" w14:paraId="6CA9A9F1" w14:textId="77777777" w:rsidTr="001D7939">
        <w:tc>
          <w:tcPr>
            <w:tcW w:w="5640" w:type="dxa"/>
          </w:tcPr>
          <w:p w14:paraId="27575C2C" w14:textId="77777777" w:rsidR="00AC1D4C" w:rsidRPr="00F946BC" w:rsidRDefault="00AC1D4C" w:rsidP="001D7939">
            <w:pPr>
              <w:spacing w:line="200" w:lineRule="exact"/>
              <w:jc w:val="center"/>
              <w:rPr>
                <w:rFonts w:eastAsia="Arial Unicode MS"/>
                <w:sz w:val="16"/>
              </w:rPr>
            </w:pPr>
            <w:r w:rsidRPr="00F946BC">
              <w:rPr>
                <w:rFonts w:eastAsia="Arial Unicode MS"/>
                <w:sz w:val="16"/>
              </w:rPr>
              <w:t>CONCEPTOS</w:t>
            </w:r>
          </w:p>
        </w:tc>
        <w:tc>
          <w:tcPr>
            <w:tcW w:w="1680" w:type="dxa"/>
          </w:tcPr>
          <w:p w14:paraId="5D77D4AE" w14:textId="77777777" w:rsidR="00AC1D4C" w:rsidRPr="00F946BC" w:rsidRDefault="00AC1D4C" w:rsidP="001D7939">
            <w:pPr>
              <w:spacing w:line="200" w:lineRule="exact"/>
              <w:jc w:val="center"/>
              <w:rPr>
                <w:rFonts w:eastAsia="Arial Unicode MS"/>
                <w:sz w:val="16"/>
              </w:rPr>
            </w:pPr>
            <w:r w:rsidRPr="00F946BC">
              <w:rPr>
                <w:rFonts w:eastAsia="Arial Unicode MS"/>
                <w:sz w:val="16"/>
              </w:rPr>
              <w:t>IMPORTE €</w:t>
            </w:r>
          </w:p>
          <w:p w14:paraId="5927091A" w14:textId="77777777" w:rsidR="00AC1D4C" w:rsidRPr="00F946BC" w:rsidRDefault="00AC1D4C" w:rsidP="001D7939">
            <w:pPr>
              <w:spacing w:line="200" w:lineRule="exact"/>
              <w:jc w:val="center"/>
              <w:rPr>
                <w:rFonts w:eastAsia="Arial Unicode MS"/>
                <w:sz w:val="16"/>
              </w:rPr>
            </w:pPr>
            <w:r w:rsidRPr="00F946BC">
              <w:rPr>
                <w:rFonts w:eastAsia="Arial Unicode MS"/>
                <w:sz w:val="16"/>
              </w:rPr>
              <w:t>(sin I.V.A.)</w:t>
            </w:r>
          </w:p>
        </w:tc>
        <w:tc>
          <w:tcPr>
            <w:tcW w:w="1820" w:type="dxa"/>
          </w:tcPr>
          <w:p w14:paraId="499507E1" w14:textId="77777777" w:rsidR="00AC1D4C" w:rsidRPr="00F946BC" w:rsidRDefault="00AC1D4C" w:rsidP="001D7939">
            <w:pPr>
              <w:spacing w:line="200" w:lineRule="exact"/>
              <w:jc w:val="center"/>
              <w:rPr>
                <w:rFonts w:eastAsia="Arial Unicode MS"/>
                <w:sz w:val="16"/>
              </w:rPr>
            </w:pPr>
            <w:r w:rsidRPr="00F946BC">
              <w:rPr>
                <w:rFonts w:eastAsia="Arial Unicode MS"/>
                <w:sz w:val="16"/>
              </w:rPr>
              <w:t>IMPORTE €</w:t>
            </w:r>
          </w:p>
          <w:p w14:paraId="755C2FFB" w14:textId="77777777" w:rsidR="00AC1D4C" w:rsidRPr="00F946BC" w:rsidRDefault="00AC1D4C" w:rsidP="001D7939">
            <w:pPr>
              <w:spacing w:line="200" w:lineRule="exact"/>
              <w:jc w:val="center"/>
              <w:rPr>
                <w:rFonts w:eastAsia="Arial Unicode MS"/>
                <w:sz w:val="16"/>
              </w:rPr>
            </w:pPr>
            <w:r w:rsidRPr="00F946BC">
              <w:rPr>
                <w:rFonts w:eastAsia="Arial Unicode MS"/>
                <w:sz w:val="16"/>
              </w:rPr>
              <w:t>(I.V.A. incluido)</w:t>
            </w:r>
          </w:p>
        </w:tc>
      </w:tr>
      <w:tr w:rsidR="00AC1D4C" w:rsidRPr="00F946BC" w14:paraId="5A3F84E1" w14:textId="77777777" w:rsidTr="001D7939">
        <w:tc>
          <w:tcPr>
            <w:tcW w:w="5640" w:type="dxa"/>
          </w:tcPr>
          <w:p w14:paraId="43E962D5" w14:textId="77777777" w:rsidR="00AC1D4C" w:rsidRPr="00764149" w:rsidRDefault="00AC1D4C" w:rsidP="001D7939">
            <w:pPr>
              <w:spacing w:line="200" w:lineRule="exact"/>
              <w:jc w:val="both"/>
              <w:rPr>
                <w:rFonts w:eastAsia="Arial Unicode MS"/>
                <w:sz w:val="16"/>
              </w:rPr>
            </w:pPr>
            <w:r w:rsidRPr="00764149">
              <w:rPr>
                <w:rFonts w:eastAsia="Arial Unicode MS"/>
                <w:b/>
                <w:sz w:val="16"/>
              </w:rPr>
              <w:t>A. OBRA CIVIL</w:t>
            </w:r>
          </w:p>
        </w:tc>
        <w:tc>
          <w:tcPr>
            <w:tcW w:w="1680" w:type="dxa"/>
          </w:tcPr>
          <w:p w14:paraId="6B816EF3" w14:textId="77777777" w:rsidR="00AC1D4C" w:rsidRPr="00F946BC" w:rsidRDefault="00AC1D4C" w:rsidP="001D7939">
            <w:pPr>
              <w:spacing w:line="200" w:lineRule="exact"/>
              <w:jc w:val="both"/>
              <w:rPr>
                <w:rFonts w:eastAsia="Arial Unicode MS"/>
                <w:sz w:val="16"/>
              </w:rPr>
            </w:pPr>
          </w:p>
        </w:tc>
        <w:tc>
          <w:tcPr>
            <w:tcW w:w="1820" w:type="dxa"/>
          </w:tcPr>
          <w:p w14:paraId="5F8A5DDB" w14:textId="77777777" w:rsidR="00AC1D4C" w:rsidRPr="00F946BC" w:rsidRDefault="00AC1D4C" w:rsidP="001D7939">
            <w:pPr>
              <w:spacing w:line="200" w:lineRule="exact"/>
              <w:jc w:val="both"/>
              <w:rPr>
                <w:rFonts w:eastAsia="Arial Unicode MS"/>
                <w:sz w:val="16"/>
              </w:rPr>
            </w:pPr>
          </w:p>
        </w:tc>
      </w:tr>
      <w:tr w:rsidR="00AC1D4C" w:rsidRPr="00F946BC" w14:paraId="57F07526" w14:textId="77777777" w:rsidTr="001D7939">
        <w:tc>
          <w:tcPr>
            <w:tcW w:w="5640" w:type="dxa"/>
          </w:tcPr>
          <w:p w14:paraId="51D9A246"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B. IN</w:t>
            </w:r>
            <w:r>
              <w:rPr>
                <w:rFonts w:eastAsia="Arial Unicode MS"/>
                <w:b/>
                <w:sz w:val="16"/>
              </w:rPr>
              <w:t>S</w:t>
            </w:r>
            <w:r w:rsidRPr="00764149">
              <w:rPr>
                <w:rFonts w:eastAsia="Arial Unicode MS"/>
                <w:b/>
                <w:sz w:val="16"/>
              </w:rPr>
              <w:t>TALACIONES</w:t>
            </w:r>
          </w:p>
        </w:tc>
        <w:tc>
          <w:tcPr>
            <w:tcW w:w="1680" w:type="dxa"/>
          </w:tcPr>
          <w:p w14:paraId="25333EE8" w14:textId="77777777" w:rsidR="00AC1D4C" w:rsidRPr="00F946BC" w:rsidRDefault="00AC1D4C" w:rsidP="001D7939">
            <w:pPr>
              <w:spacing w:line="200" w:lineRule="exact"/>
              <w:jc w:val="both"/>
              <w:rPr>
                <w:rFonts w:eastAsia="Arial Unicode MS"/>
                <w:sz w:val="16"/>
              </w:rPr>
            </w:pPr>
          </w:p>
        </w:tc>
        <w:tc>
          <w:tcPr>
            <w:tcW w:w="1820" w:type="dxa"/>
          </w:tcPr>
          <w:p w14:paraId="3A011E34" w14:textId="77777777" w:rsidR="00AC1D4C" w:rsidRPr="00F946BC" w:rsidRDefault="00AC1D4C" w:rsidP="001D7939">
            <w:pPr>
              <w:spacing w:line="200" w:lineRule="exact"/>
              <w:jc w:val="both"/>
              <w:rPr>
                <w:rFonts w:eastAsia="Arial Unicode MS"/>
                <w:sz w:val="16"/>
              </w:rPr>
            </w:pPr>
          </w:p>
        </w:tc>
      </w:tr>
      <w:tr w:rsidR="00AC1D4C" w:rsidRPr="00F946BC" w14:paraId="7B748417" w14:textId="77777777" w:rsidTr="001D7939">
        <w:tc>
          <w:tcPr>
            <w:tcW w:w="5640" w:type="dxa"/>
          </w:tcPr>
          <w:p w14:paraId="3ECB1EDA" w14:textId="77777777" w:rsidR="00AC1D4C" w:rsidRPr="00764149" w:rsidRDefault="00AC1D4C" w:rsidP="001D7939">
            <w:pPr>
              <w:spacing w:line="200" w:lineRule="exact"/>
              <w:jc w:val="both"/>
              <w:rPr>
                <w:rFonts w:eastAsia="Arial Unicode MS"/>
                <w:sz w:val="16"/>
              </w:rPr>
            </w:pPr>
            <w:r w:rsidRPr="00764149">
              <w:rPr>
                <w:rFonts w:eastAsia="Arial Unicode MS"/>
                <w:b/>
                <w:sz w:val="16"/>
              </w:rPr>
              <w:t>C. EQUIPAMIENTO</w:t>
            </w:r>
          </w:p>
        </w:tc>
        <w:tc>
          <w:tcPr>
            <w:tcW w:w="1680" w:type="dxa"/>
          </w:tcPr>
          <w:p w14:paraId="116B6831" w14:textId="77777777" w:rsidR="00AC1D4C" w:rsidRPr="00F946BC" w:rsidRDefault="00AC1D4C" w:rsidP="001D7939">
            <w:pPr>
              <w:spacing w:line="200" w:lineRule="exact"/>
              <w:jc w:val="both"/>
              <w:rPr>
                <w:rFonts w:eastAsia="Arial Unicode MS"/>
                <w:sz w:val="16"/>
              </w:rPr>
            </w:pPr>
          </w:p>
        </w:tc>
        <w:tc>
          <w:tcPr>
            <w:tcW w:w="1820" w:type="dxa"/>
          </w:tcPr>
          <w:p w14:paraId="6088CEDB" w14:textId="77777777" w:rsidR="00AC1D4C" w:rsidRPr="00F946BC" w:rsidRDefault="00AC1D4C" w:rsidP="001D7939">
            <w:pPr>
              <w:spacing w:line="200" w:lineRule="exact"/>
              <w:jc w:val="both"/>
              <w:rPr>
                <w:rFonts w:eastAsia="Arial Unicode MS"/>
                <w:sz w:val="16"/>
              </w:rPr>
            </w:pPr>
          </w:p>
        </w:tc>
      </w:tr>
      <w:tr w:rsidR="00AC1D4C" w:rsidRPr="00F946BC" w14:paraId="056D1A0A" w14:textId="77777777" w:rsidTr="001D7939">
        <w:tc>
          <w:tcPr>
            <w:tcW w:w="5640" w:type="dxa"/>
          </w:tcPr>
          <w:p w14:paraId="3FFC7312"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D. MOBILIARIO</w:t>
            </w:r>
          </w:p>
        </w:tc>
        <w:tc>
          <w:tcPr>
            <w:tcW w:w="1680" w:type="dxa"/>
          </w:tcPr>
          <w:p w14:paraId="52D7582C" w14:textId="77777777" w:rsidR="00AC1D4C" w:rsidRPr="00F946BC" w:rsidRDefault="00AC1D4C" w:rsidP="001D7939">
            <w:pPr>
              <w:spacing w:line="200" w:lineRule="exact"/>
              <w:jc w:val="both"/>
              <w:rPr>
                <w:rFonts w:eastAsia="Arial Unicode MS"/>
                <w:sz w:val="16"/>
              </w:rPr>
            </w:pPr>
          </w:p>
        </w:tc>
        <w:tc>
          <w:tcPr>
            <w:tcW w:w="1820" w:type="dxa"/>
          </w:tcPr>
          <w:p w14:paraId="2A5E79A3" w14:textId="77777777" w:rsidR="00AC1D4C" w:rsidRPr="00F946BC" w:rsidRDefault="00AC1D4C" w:rsidP="001D7939">
            <w:pPr>
              <w:spacing w:line="200" w:lineRule="exact"/>
              <w:jc w:val="both"/>
              <w:rPr>
                <w:rFonts w:eastAsia="Arial Unicode MS"/>
                <w:sz w:val="16"/>
              </w:rPr>
            </w:pPr>
          </w:p>
        </w:tc>
      </w:tr>
      <w:tr w:rsidR="00AC1D4C" w:rsidRPr="00F946BC" w14:paraId="192E069B" w14:textId="77777777" w:rsidTr="001D7939">
        <w:tc>
          <w:tcPr>
            <w:tcW w:w="5640" w:type="dxa"/>
          </w:tcPr>
          <w:p w14:paraId="458CB179"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E. MAQUINARIA</w:t>
            </w:r>
          </w:p>
        </w:tc>
        <w:tc>
          <w:tcPr>
            <w:tcW w:w="1680" w:type="dxa"/>
          </w:tcPr>
          <w:p w14:paraId="41813F81" w14:textId="77777777" w:rsidR="00AC1D4C" w:rsidRPr="00F946BC" w:rsidRDefault="00AC1D4C" w:rsidP="001D7939">
            <w:pPr>
              <w:spacing w:line="200" w:lineRule="exact"/>
              <w:jc w:val="both"/>
              <w:rPr>
                <w:rFonts w:eastAsia="Arial Unicode MS"/>
                <w:sz w:val="16"/>
              </w:rPr>
            </w:pPr>
          </w:p>
        </w:tc>
        <w:tc>
          <w:tcPr>
            <w:tcW w:w="1820" w:type="dxa"/>
          </w:tcPr>
          <w:p w14:paraId="166E1BD2" w14:textId="77777777" w:rsidR="00AC1D4C" w:rsidRPr="00F946BC" w:rsidRDefault="00AC1D4C" w:rsidP="001D7939">
            <w:pPr>
              <w:spacing w:line="200" w:lineRule="exact"/>
              <w:jc w:val="both"/>
              <w:rPr>
                <w:rFonts w:eastAsia="Arial Unicode MS"/>
                <w:sz w:val="16"/>
              </w:rPr>
            </w:pPr>
          </w:p>
        </w:tc>
      </w:tr>
      <w:tr w:rsidR="00AC1D4C" w:rsidRPr="00F946BC" w14:paraId="6087D103" w14:textId="77777777" w:rsidTr="001D7939">
        <w:tc>
          <w:tcPr>
            <w:tcW w:w="5640" w:type="dxa"/>
          </w:tcPr>
          <w:p w14:paraId="15C02E72"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F. HONORARIOS Y ASISTENCIAS TÉCNICAS</w:t>
            </w:r>
          </w:p>
        </w:tc>
        <w:tc>
          <w:tcPr>
            <w:tcW w:w="1680" w:type="dxa"/>
          </w:tcPr>
          <w:p w14:paraId="08C27F7E" w14:textId="77777777" w:rsidR="00AC1D4C" w:rsidRPr="00F946BC" w:rsidRDefault="00AC1D4C" w:rsidP="001D7939">
            <w:pPr>
              <w:spacing w:line="200" w:lineRule="exact"/>
              <w:jc w:val="both"/>
              <w:rPr>
                <w:rFonts w:eastAsia="Arial Unicode MS"/>
                <w:sz w:val="16"/>
              </w:rPr>
            </w:pPr>
          </w:p>
        </w:tc>
        <w:tc>
          <w:tcPr>
            <w:tcW w:w="1820" w:type="dxa"/>
          </w:tcPr>
          <w:p w14:paraId="28A1C178" w14:textId="77777777" w:rsidR="00AC1D4C" w:rsidRPr="00F946BC" w:rsidRDefault="00AC1D4C" w:rsidP="001D7939">
            <w:pPr>
              <w:spacing w:line="200" w:lineRule="exact"/>
              <w:jc w:val="both"/>
              <w:rPr>
                <w:rFonts w:eastAsia="Arial Unicode MS"/>
                <w:sz w:val="16"/>
              </w:rPr>
            </w:pPr>
          </w:p>
        </w:tc>
      </w:tr>
      <w:tr w:rsidR="00AC1D4C" w:rsidRPr="00F946BC" w14:paraId="0304ADE7" w14:textId="77777777" w:rsidTr="001D7939">
        <w:tc>
          <w:tcPr>
            <w:tcW w:w="5640" w:type="dxa"/>
          </w:tcPr>
          <w:p w14:paraId="556A57AD"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G. ELEMENTOS DE TRANSPORTE INTERNO</w:t>
            </w:r>
          </w:p>
        </w:tc>
        <w:tc>
          <w:tcPr>
            <w:tcW w:w="1680" w:type="dxa"/>
          </w:tcPr>
          <w:p w14:paraId="6BB25DCA" w14:textId="77777777" w:rsidR="00AC1D4C" w:rsidRPr="00F946BC" w:rsidRDefault="00AC1D4C" w:rsidP="001D7939">
            <w:pPr>
              <w:spacing w:line="200" w:lineRule="exact"/>
              <w:jc w:val="both"/>
              <w:rPr>
                <w:rFonts w:eastAsia="Arial Unicode MS"/>
                <w:sz w:val="16"/>
              </w:rPr>
            </w:pPr>
          </w:p>
        </w:tc>
        <w:tc>
          <w:tcPr>
            <w:tcW w:w="1820" w:type="dxa"/>
          </w:tcPr>
          <w:p w14:paraId="34C4F556" w14:textId="77777777" w:rsidR="00AC1D4C" w:rsidRPr="00F946BC" w:rsidRDefault="00AC1D4C" w:rsidP="001D7939">
            <w:pPr>
              <w:spacing w:line="200" w:lineRule="exact"/>
              <w:jc w:val="both"/>
              <w:rPr>
                <w:rFonts w:eastAsia="Arial Unicode MS"/>
                <w:sz w:val="16"/>
              </w:rPr>
            </w:pPr>
          </w:p>
        </w:tc>
      </w:tr>
      <w:tr w:rsidR="00AC1D4C" w:rsidRPr="00F946BC" w14:paraId="308AB170" w14:textId="77777777" w:rsidTr="001D7939">
        <w:tc>
          <w:tcPr>
            <w:tcW w:w="5640" w:type="dxa"/>
          </w:tcPr>
          <w:p w14:paraId="6590193C" w14:textId="77777777" w:rsidR="00AC1D4C" w:rsidRPr="00F946BC" w:rsidRDefault="00AC1D4C" w:rsidP="001D7939">
            <w:pPr>
              <w:spacing w:line="200" w:lineRule="exact"/>
              <w:jc w:val="both"/>
              <w:rPr>
                <w:rFonts w:eastAsia="Arial Unicode MS"/>
                <w:b/>
                <w:sz w:val="16"/>
              </w:rPr>
            </w:pPr>
            <w:r w:rsidRPr="00F946BC">
              <w:rPr>
                <w:rFonts w:eastAsia="Arial Unicode MS"/>
                <w:b/>
                <w:sz w:val="16"/>
              </w:rPr>
              <w:t>H. OTROS GASTOS</w:t>
            </w:r>
          </w:p>
        </w:tc>
        <w:tc>
          <w:tcPr>
            <w:tcW w:w="1680" w:type="dxa"/>
          </w:tcPr>
          <w:p w14:paraId="6424F3FB" w14:textId="77777777" w:rsidR="00AC1D4C" w:rsidRPr="00F946BC" w:rsidRDefault="00AC1D4C" w:rsidP="001D7939">
            <w:pPr>
              <w:spacing w:line="200" w:lineRule="exact"/>
              <w:jc w:val="both"/>
              <w:rPr>
                <w:rFonts w:eastAsia="Arial Unicode MS"/>
                <w:sz w:val="16"/>
              </w:rPr>
            </w:pPr>
          </w:p>
        </w:tc>
        <w:tc>
          <w:tcPr>
            <w:tcW w:w="1820" w:type="dxa"/>
          </w:tcPr>
          <w:p w14:paraId="78B0C536" w14:textId="77777777" w:rsidR="00AC1D4C" w:rsidRPr="00F946BC" w:rsidRDefault="00AC1D4C" w:rsidP="001D7939">
            <w:pPr>
              <w:spacing w:line="200" w:lineRule="exact"/>
              <w:jc w:val="both"/>
              <w:rPr>
                <w:rFonts w:eastAsia="Arial Unicode MS"/>
                <w:sz w:val="16"/>
              </w:rPr>
            </w:pPr>
          </w:p>
        </w:tc>
      </w:tr>
      <w:tr w:rsidR="00AC1D4C" w:rsidRPr="00F946BC" w14:paraId="3F8DFFFC" w14:textId="77777777" w:rsidTr="001D7939">
        <w:tc>
          <w:tcPr>
            <w:tcW w:w="5640" w:type="dxa"/>
          </w:tcPr>
          <w:p w14:paraId="53C5E33D" w14:textId="77777777" w:rsidR="00AC1D4C" w:rsidRPr="00F946BC" w:rsidRDefault="00AC1D4C" w:rsidP="001D7939">
            <w:pPr>
              <w:spacing w:line="200" w:lineRule="exact"/>
              <w:jc w:val="both"/>
              <w:rPr>
                <w:rFonts w:eastAsia="Arial Unicode MS"/>
                <w:sz w:val="16"/>
              </w:rPr>
            </w:pPr>
          </w:p>
        </w:tc>
        <w:tc>
          <w:tcPr>
            <w:tcW w:w="1680" w:type="dxa"/>
          </w:tcPr>
          <w:p w14:paraId="69AB74EC" w14:textId="77777777" w:rsidR="00AC1D4C" w:rsidRPr="00F946BC" w:rsidRDefault="00AC1D4C" w:rsidP="001D7939">
            <w:pPr>
              <w:spacing w:line="200" w:lineRule="exact"/>
              <w:jc w:val="both"/>
              <w:rPr>
                <w:rFonts w:eastAsia="Arial Unicode MS"/>
                <w:sz w:val="16"/>
              </w:rPr>
            </w:pPr>
          </w:p>
        </w:tc>
        <w:tc>
          <w:tcPr>
            <w:tcW w:w="1820" w:type="dxa"/>
          </w:tcPr>
          <w:p w14:paraId="71B172CC" w14:textId="77777777" w:rsidR="00AC1D4C" w:rsidRPr="00F946BC" w:rsidRDefault="00AC1D4C" w:rsidP="001D7939">
            <w:pPr>
              <w:spacing w:line="200" w:lineRule="exact"/>
              <w:jc w:val="both"/>
              <w:rPr>
                <w:rFonts w:eastAsia="Arial Unicode MS"/>
                <w:sz w:val="16"/>
              </w:rPr>
            </w:pPr>
          </w:p>
        </w:tc>
      </w:tr>
      <w:tr w:rsidR="00AC1D4C" w:rsidRPr="00F946BC" w14:paraId="1A8CB52B" w14:textId="77777777" w:rsidTr="001D7939">
        <w:tc>
          <w:tcPr>
            <w:tcW w:w="5640" w:type="dxa"/>
          </w:tcPr>
          <w:p w14:paraId="45A23466" w14:textId="77777777" w:rsidR="00AC1D4C" w:rsidRPr="00F946BC" w:rsidRDefault="00AC1D4C" w:rsidP="001D7939">
            <w:pPr>
              <w:spacing w:line="200" w:lineRule="exact"/>
              <w:jc w:val="both"/>
              <w:rPr>
                <w:rFonts w:eastAsia="Arial Unicode MS"/>
                <w:sz w:val="16"/>
              </w:rPr>
            </w:pPr>
          </w:p>
        </w:tc>
        <w:tc>
          <w:tcPr>
            <w:tcW w:w="1680" w:type="dxa"/>
          </w:tcPr>
          <w:p w14:paraId="7AC0FC53" w14:textId="77777777" w:rsidR="00AC1D4C" w:rsidRPr="00F946BC" w:rsidRDefault="00AC1D4C" w:rsidP="001D7939">
            <w:pPr>
              <w:spacing w:line="200" w:lineRule="exact"/>
              <w:jc w:val="both"/>
              <w:rPr>
                <w:rFonts w:eastAsia="Arial Unicode MS"/>
                <w:sz w:val="16"/>
              </w:rPr>
            </w:pPr>
          </w:p>
        </w:tc>
        <w:tc>
          <w:tcPr>
            <w:tcW w:w="1820" w:type="dxa"/>
          </w:tcPr>
          <w:p w14:paraId="589D0319" w14:textId="77777777" w:rsidR="00AC1D4C" w:rsidRPr="00F946BC" w:rsidRDefault="00AC1D4C" w:rsidP="001D7939">
            <w:pPr>
              <w:spacing w:line="200" w:lineRule="exact"/>
              <w:jc w:val="both"/>
              <w:rPr>
                <w:rFonts w:eastAsia="Arial Unicode MS"/>
                <w:sz w:val="16"/>
              </w:rPr>
            </w:pPr>
          </w:p>
        </w:tc>
      </w:tr>
      <w:tr w:rsidR="00AC1D4C" w:rsidRPr="00F946BC" w14:paraId="4B72C633" w14:textId="77777777" w:rsidTr="001D7939">
        <w:tc>
          <w:tcPr>
            <w:tcW w:w="5640" w:type="dxa"/>
          </w:tcPr>
          <w:p w14:paraId="230EF95B" w14:textId="77777777" w:rsidR="00AC1D4C" w:rsidRPr="00F946BC" w:rsidRDefault="00AC1D4C" w:rsidP="001D7939">
            <w:pPr>
              <w:spacing w:line="200" w:lineRule="exact"/>
              <w:jc w:val="both"/>
              <w:rPr>
                <w:rFonts w:eastAsia="Arial Unicode MS"/>
                <w:b/>
                <w:bCs/>
                <w:sz w:val="16"/>
              </w:rPr>
            </w:pPr>
            <w:r w:rsidRPr="00F946BC">
              <w:rPr>
                <w:rFonts w:eastAsia="Arial Unicode MS"/>
                <w:b/>
                <w:bCs/>
                <w:sz w:val="16"/>
              </w:rPr>
              <w:t xml:space="preserve"> </w:t>
            </w:r>
            <w:proofErr w:type="gramStart"/>
            <w:r w:rsidRPr="00F946BC">
              <w:rPr>
                <w:rFonts w:eastAsia="Arial Unicode MS"/>
                <w:b/>
                <w:bCs/>
                <w:sz w:val="16"/>
              </w:rPr>
              <w:t>TOTAL</w:t>
            </w:r>
            <w:proofErr w:type="gramEnd"/>
            <w:r w:rsidRPr="00F946BC">
              <w:rPr>
                <w:rFonts w:eastAsia="Arial Unicode MS"/>
                <w:b/>
                <w:bCs/>
                <w:sz w:val="16"/>
              </w:rPr>
              <w:t xml:space="preserve"> INVERSIONES PROYECTO</w:t>
            </w:r>
          </w:p>
        </w:tc>
        <w:tc>
          <w:tcPr>
            <w:tcW w:w="1680" w:type="dxa"/>
          </w:tcPr>
          <w:p w14:paraId="1080DD85" w14:textId="77777777" w:rsidR="00AC1D4C" w:rsidRPr="00F946BC" w:rsidRDefault="00AC1D4C" w:rsidP="001D7939">
            <w:pPr>
              <w:spacing w:line="200" w:lineRule="exact"/>
              <w:jc w:val="both"/>
              <w:rPr>
                <w:rFonts w:eastAsia="Arial Unicode MS"/>
                <w:sz w:val="16"/>
              </w:rPr>
            </w:pPr>
          </w:p>
        </w:tc>
        <w:tc>
          <w:tcPr>
            <w:tcW w:w="1820" w:type="dxa"/>
          </w:tcPr>
          <w:p w14:paraId="3ABEF967" w14:textId="77777777" w:rsidR="00AC1D4C" w:rsidRPr="00F946BC" w:rsidRDefault="00AC1D4C" w:rsidP="001D7939">
            <w:pPr>
              <w:spacing w:line="200" w:lineRule="exact"/>
              <w:jc w:val="both"/>
              <w:rPr>
                <w:rFonts w:eastAsia="Arial Unicode MS"/>
                <w:sz w:val="16"/>
              </w:rPr>
            </w:pPr>
          </w:p>
        </w:tc>
      </w:tr>
    </w:tbl>
    <w:p w14:paraId="7A32273B" w14:textId="77777777" w:rsidR="00090912" w:rsidRDefault="00090912" w:rsidP="00AC1D4C">
      <w:pPr>
        <w:autoSpaceDE w:val="0"/>
        <w:autoSpaceDN w:val="0"/>
        <w:adjustRightInd w:val="0"/>
        <w:jc w:val="both"/>
        <w:rPr>
          <w:rFonts w:eastAsia="CIDFont+F2"/>
          <w:strike/>
          <w:color w:val="EE0000"/>
          <w:sz w:val="18"/>
          <w:szCs w:val="18"/>
          <w:lang w:eastAsia="es-ES_tradnl"/>
        </w:rPr>
      </w:pPr>
    </w:p>
    <w:p w14:paraId="3D7283B2" w14:textId="5F6A9FB0" w:rsidR="00090912" w:rsidRPr="00A35C7D" w:rsidRDefault="00090912" w:rsidP="00AC1D4C">
      <w:pPr>
        <w:autoSpaceDE w:val="0"/>
        <w:autoSpaceDN w:val="0"/>
        <w:adjustRightInd w:val="0"/>
        <w:jc w:val="both"/>
        <w:rPr>
          <w:rFonts w:eastAsia="CIDFont+F2"/>
          <w:sz w:val="18"/>
          <w:szCs w:val="18"/>
          <w:lang w:eastAsia="es-ES_tradnl"/>
        </w:rPr>
      </w:pPr>
      <w:r w:rsidRPr="00A35C7D">
        <w:rPr>
          <w:rFonts w:eastAsia="CIDFont+F2"/>
          <w:sz w:val="18"/>
          <w:szCs w:val="18"/>
          <w:lang w:eastAsia="es-ES_tradnl"/>
        </w:rPr>
        <w:t>Cuando el proyecto implique la realización de obra civil y /o instalaciones y así lo requiera  la Entidad Local para el otorgamiento de la correspondiente licencia</w:t>
      </w:r>
      <w:r w:rsidR="00871517" w:rsidRPr="00A35C7D">
        <w:rPr>
          <w:rFonts w:eastAsia="CIDFont+F2"/>
          <w:sz w:val="18"/>
          <w:szCs w:val="18"/>
          <w:lang w:eastAsia="es-ES_tradnl"/>
        </w:rPr>
        <w:t>, deberá presentarse un proyecto realizado por técnico competente, visado por el Colegio profesional que corresponda, en caso de no ser necesario deberá presentarse Memoria Valorada, debiendo contener como mínimo: Planos de situación y emplazamiento, y de distribución en planta diferenciando la situación anterior a la posterior a la inversión, dónde se detalle la ubicación de la maquinaria y/o equipos a instalar</w:t>
      </w:r>
      <w:r w:rsidR="008B4FD1">
        <w:rPr>
          <w:rFonts w:eastAsia="CIDFont+F2"/>
          <w:sz w:val="18"/>
          <w:szCs w:val="18"/>
          <w:lang w:eastAsia="es-ES_tradnl"/>
        </w:rPr>
        <w:t>.</w:t>
      </w:r>
    </w:p>
    <w:p w14:paraId="3B675DB2" w14:textId="77777777" w:rsidR="00AC1D4C" w:rsidRDefault="00AC1D4C" w:rsidP="00AC1D4C">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8"/>
        <w:gridCol w:w="1669"/>
        <w:gridCol w:w="1839"/>
      </w:tblGrid>
      <w:tr w:rsidR="00AC1D4C" w:rsidRPr="00F946BC" w14:paraId="0F75154D" w14:textId="77777777" w:rsidTr="001D7939">
        <w:tc>
          <w:tcPr>
            <w:tcW w:w="5640" w:type="dxa"/>
            <w:tcBorders>
              <w:top w:val="single" w:sz="4" w:space="0" w:color="auto"/>
              <w:left w:val="single" w:sz="4" w:space="0" w:color="auto"/>
              <w:bottom w:val="single" w:sz="4" w:space="0" w:color="auto"/>
              <w:right w:val="single" w:sz="4" w:space="0" w:color="auto"/>
            </w:tcBorders>
          </w:tcPr>
          <w:p w14:paraId="07824431" w14:textId="77777777" w:rsidR="00AC1D4C" w:rsidRPr="00F82366" w:rsidRDefault="00AC1D4C" w:rsidP="001D7939">
            <w:pPr>
              <w:spacing w:line="200" w:lineRule="exact"/>
              <w:jc w:val="center"/>
              <w:rPr>
                <w:rFonts w:eastAsia="Arial Unicode MS"/>
                <w:b/>
                <w:sz w:val="16"/>
              </w:rPr>
            </w:pPr>
            <w:r w:rsidRPr="00F946BC">
              <w:t> </w:t>
            </w:r>
            <w:r w:rsidRPr="00F82366">
              <w:rPr>
                <w:rFonts w:eastAsia="Arial Unicode MS"/>
                <w:b/>
                <w:sz w:val="16"/>
              </w:rPr>
              <w:t>CONCEPTO</w:t>
            </w:r>
          </w:p>
          <w:p w14:paraId="2B7ECD11" w14:textId="77777777" w:rsidR="00AC1D4C" w:rsidRPr="00F82366" w:rsidRDefault="00AC1D4C" w:rsidP="001D7939">
            <w:pPr>
              <w:spacing w:line="200" w:lineRule="exact"/>
              <w:jc w:val="center"/>
              <w:rPr>
                <w:rFonts w:eastAsia="Arial Unicode MS"/>
                <w:b/>
                <w:sz w:val="16"/>
              </w:rPr>
            </w:pPr>
          </w:p>
        </w:tc>
        <w:tc>
          <w:tcPr>
            <w:tcW w:w="1680" w:type="dxa"/>
            <w:tcBorders>
              <w:left w:val="single" w:sz="4" w:space="0" w:color="auto"/>
            </w:tcBorders>
          </w:tcPr>
          <w:p w14:paraId="3A8DC0AB" w14:textId="77777777" w:rsidR="00AC1D4C" w:rsidRPr="00F82366" w:rsidRDefault="00AC1D4C" w:rsidP="001D7939">
            <w:pPr>
              <w:spacing w:line="200" w:lineRule="exact"/>
              <w:jc w:val="center"/>
              <w:rPr>
                <w:rFonts w:eastAsia="Arial Unicode MS"/>
                <w:b/>
                <w:sz w:val="16"/>
              </w:rPr>
            </w:pPr>
            <w:r w:rsidRPr="00F82366">
              <w:rPr>
                <w:rFonts w:eastAsia="Arial Unicode MS"/>
                <w:b/>
                <w:sz w:val="16"/>
              </w:rPr>
              <w:t>IMPORTE</w:t>
            </w:r>
          </w:p>
        </w:tc>
        <w:tc>
          <w:tcPr>
            <w:tcW w:w="1860" w:type="dxa"/>
          </w:tcPr>
          <w:p w14:paraId="6B254280" w14:textId="77777777" w:rsidR="00AC1D4C" w:rsidRPr="00F946BC" w:rsidRDefault="00AC1D4C" w:rsidP="001D7939">
            <w:pPr>
              <w:spacing w:line="200" w:lineRule="exact"/>
              <w:jc w:val="center"/>
              <w:rPr>
                <w:rFonts w:eastAsia="Arial Unicode MS"/>
                <w:b/>
                <w:sz w:val="16"/>
              </w:rPr>
            </w:pPr>
            <w:r w:rsidRPr="00F946BC">
              <w:rPr>
                <w:rFonts w:eastAsia="Arial Unicode MS"/>
                <w:b/>
                <w:sz w:val="16"/>
              </w:rPr>
              <w:t>%</w:t>
            </w:r>
          </w:p>
        </w:tc>
      </w:tr>
      <w:tr w:rsidR="00AC1D4C" w:rsidRPr="00F946BC" w14:paraId="559922E0" w14:textId="77777777" w:rsidTr="001D7939">
        <w:tc>
          <w:tcPr>
            <w:tcW w:w="5640" w:type="dxa"/>
            <w:tcBorders>
              <w:top w:val="single" w:sz="4" w:space="0" w:color="auto"/>
              <w:left w:val="single" w:sz="4" w:space="0" w:color="auto"/>
              <w:bottom w:val="single" w:sz="4" w:space="0" w:color="auto"/>
              <w:right w:val="single" w:sz="4" w:space="0" w:color="auto"/>
            </w:tcBorders>
          </w:tcPr>
          <w:p w14:paraId="19BED48F"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 xml:space="preserve">RECURSOS </w:t>
            </w:r>
            <w:proofErr w:type="gramStart"/>
            <w:r w:rsidRPr="00764149">
              <w:rPr>
                <w:rFonts w:eastAsia="Arial Unicode MS"/>
                <w:b/>
                <w:sz w:val="16"/>
              </w:rPr>
              <w:t>PROPIOS  (</w:t>
            </w:r>
            <w:proofErr w:type="gramEnd"/>
            <w:r w:rsidRPr="00764149">
              <w:rPr>
                <w:rFonts w:eastAsia="Arial Unicode MS"/>
                <w:b/>
                <w:sz w:val="16"/>
              </w:rPr>
              <w:t>COFINANCIACIÓN)</w:t>
            </w:r>
          </w:p>
          <w:p w14:paraId="48ED4485" w14:textId="77777777" w:rsidR="00AC1D4C" w:rsidRPr="00764149" w:rsidRDefault="00AC1D4C" w:rsidP="001D7939">
            <w:pPr>
              <w:spacing w:line="200" w:lineRule="exact"/>
              <w:jc w:val="both"/>
              <w:rPr>
                <w:rFonts w:eastAsia="Arial Unicode MS"/>
                <w:b/>
                <w:sz w:val="16"/>
              </w:rPr>
            </w:pPr>
          </w:p>
        </w:tc>
        <w:tc>
          <w:tcPr>
            <w:tcW w:w="1680" w:type="dxa"/>
            <w:tcBorders>
              <w:left w:val="single" w:sz="4" w:space="0" w:color="auto"/>
            </w:tcBorders>
          </w:tcPr>
          <w:p w14:paraId="516A8299" w14:textId="77777777" w:rsidR="00AC1D4C" w:rsidRPr="00F82366" w:rsidRDefault="00AC1D4C" w:rsidP="001D7939">
            <w:pPr>
              <w:spacing w:line="200" w:lineRule="exact"/>
              <w:jc w:val="both"/>
              <w:rPr>
                <w:rFonts w:eastAsia="Arial Unicode MS"/>
                <w:sz w:val="16"/>
              </w:rPr>
            </w:pPr>
          </w:p>
        </w:tc>
        <w:tc>
          <w:tcPr>
            <w:tcW w:w="1860" w:type="dxa"/>
          </w:tcPr>
          <w:p w14:paraId="7E211114" w14:textId="77777777" w:rsidR="00AC1D4C" w:rsidRPr="00F946BC" w:rsidRDefault="00AC1D4C" w:rsidP="001D7939">
            <w:pPr>
              <w:spacing w:line="200" w:lineRule="exact"/>
              <w:jc w:val="both"/>
              <w:rPr>
                <w:rFonts w:eastAsia="Arial Unicode MS"/>
                <w:sz w:val="16"/>
              </w:rPr>
            </w:pPr>
          </w:p>
        </w:tc>
      </w:tr>
      <w:tr w:rsidR="00AC1D4C" w:rsidRPr="00F946BC" w14:paraId="7A6E8E39" w14:textId="77777777" w:rsidTr="001D7939">
        <w:tc>
          <w:tcPr>
            <w:tcW w:w="5640" w:type="dxa"/>
          </w:tcPr>
          <w:p w14:paraId="6EDBD9E4" w14:textId="77777777" w:rsidR="00AC1D4C" w:rsidRPr="00764149" w:rsidRDefault="00AC1D4C" w:rsidP="001D7939">
            <w:pPr>
              <w:spacing w:line="200" w:lineRule="exact"/>
              <w:jc w:val="both"/>
              <w:rPr>
                <w:rFonts w:eastAsia="Arial Unicode MS"/>
                <w:b/>
                <w:sz w:val="16"/>
              </w:rPr>
            </w:pPr>
            <w:r w:rsidRPr="00764149">
              <w:rPr>
                <w:rFonts w:eastAsia="Arial Unicode MS"/>
                <w:b/>
                <w:sz w:val="16"/>
              </w:rPr>
              <w:t>SUBVENCIÓN ENFOQUE LEADER</w:t>
            </w:r>
          </w:p>
          <w:p w14:paraId="0342FCF6" w14:textId="77777777" w:rsidR="00AC1D4C" w:rsidRPr="00764149" w:rsidRDefault="00AC1D4C" w:rsidP="001D7939">
            <w:pPr>
              <w:spacing w:line="200" w:lineRule="exact"/>
              <w:jc w:val="both"/>
              <w:rPr>
                <w:rFonts w:eastAsia="Arial Unicode MS"/>
                <w:b/>
                <w:sz w:val="16"/>
              </w:rPr>
            </w:pPr>
          </w:p>
        </w:tc>
        <w:tc>
          <w:tcPr>
            <w:tcW w:w="1680" w:type="dxa"/>
          </w:tcPr>
          <w:p w14:paraId="3BEF2A08" w14:textId="77777777" w:rsidR="00AC1D4C" w:rsidRPr="00F82366" w:rsidRDefault="00AC1D4C" w:rsidP="001D7939">
            <w:pPr>
              <w:spacing w:line="200" w:lineRule="exact"/>
              <w:jc w:val="both"/>
              <w:rPr>
                <w:rFonts w:eastAsia="Arial Unicode MS"/>
                <w:sz w:val="16"/>
              </w:rPr>
            </w:pPr>
          </w:p>
        </w:tc>
        <w:tc>
          <w:tcPr>
            <w:tcW w:w="1860" w:type="dxa"/>
          </w:tcPr>
          <w:p w14:paraId="612C4561" w14:textId="77777777" w:rsidR="00AC1D4C" w:rsidRPr="00F946BC" w:rsidRDefault="00AC1D4C" w:rsidP="001D7939">
            <w:pPr>
              <w:spacing w:line="200" w:lineRule="exact"/>
              <w:jc w:val="both"/>
              <w:rPr>
                <w:rFonts w:eastAsia="Arial Unicode MS"/>
                <w:sz w:val="16"/>
              </w:rPr>
            </w:pPr>
          </w:p>
        </w:tc>
      </w:tr>
      <w:tr w:rsidR="00AC1D4C" w:rsidRPr="00F946BC" w14:paraId="71700BF5" w14:textId="77777777" w:rsidTr="001D7939">
        <w:tc>
          <w:tcPr>
            <w:tcW w:w="5640" w:type="dxa"/>
          </w:tcPr>
          <w:p w14:paraId="7E5327CD" w14:textId="77777777" w:rsidR="00AC1D4C" w:rsidRPr="00764149" w:rsidRDefault="00AC1D4C" w:rsidP="001D7939">
            <w:pPr>
              <w:spacing w:line="200" w:lineRule="exact"/>
              <w:rPr>
                <w:rFonts w:eastAsia="Arial Unicode MS"/>
                <w:b/>
                <w:sz w:val="16"/>
              </w:rPr>
            </w:pPr>
            <w:r w:rsidRPr="00764149">
              <w:rPr>
                <w:rFonts w:eastAsia="Arial Unicode MS"/>
                <w:b/>
                <w:sz w:val="16"/>
              </w:rPr>
              <w:t xml:space="preserve">OTRAS </w:t>
            </w:r>
            <w:proofErr w:type="gramStart"/>
            <w:r w:rsidRPr="00764149">
              <w:rPr>
                <w:rFonts w:eastAsia="Arial Unicode MS"/>
                <w:b/>
                <w:sz w:val="16"/>
              </w:rPr>
              <w:t>FUENTES  (</w:t>
            </w:r>
            <w:proofErr w:type="gramEnd"/>
            <w:r w:rsidRPr="00764149">
              <w:rPr>
                <w:rFonts w:eastAsia="Arial Unicode MS"/>
                <w:b/>
                <w:sz w:val="16"/>
              </w:rPr>
              <w:t>Indicar cuáles)</w:t>
            </w:r>
          </w:p>
          <w:p w14:paraId="572AD07E" w14:textId="77777777" w:rsidR="00AC1D4C" w:rsidRPr="00764149" w:rsidRDefault="00AC1D4C" w:rsidP="001D7939">
            <w:pPr>
              <w:spacing w:line="200" w:lineRule="exact"/>
              <w:rPr>
                <w:rFonts w:eastAsia="Arial Unicode MS"/>
                <w:b/>
                <w:sz w:val="16"/>
              </w:rPr>
            </w:pPr>
          </w:p>
        </w:tc>
        <w:tc>
          <w:tcPr>
            <w:tcW w:w="1680" w:type="dxa"/>
          </w:tcPr>
          <w:p w14:paraId="208D56B4" w14:textId="77777777" w:rsidR="00AC1D4C" w:rsidRPr="00F82366" w:rsidRDefault="00AC1D4C" w:rsidP="001D7939">
            <w:pPr>
              <w:spacing w:line="200" w:lineRule="exact"/>
              <w:jc w:val="both"/>
              <w:rPr>
                <w:rFonts w:eastAsia="Arial Unicode MS"/>
                <w:sz w:val="16"/>
              </w:rPr>
            </w:pPr>
          </w:p>
        </w:tc>
        <w:tc>
          <w:tcPr>
            <w:tcW w:w="1860" w:type="dxa"/>
          </w:tcPr>
          <w:p w14:paraId="69440491" w14:textId="77777777" w:rsidR="00AC1D4C" w:rsidRPr="00F946BC" w:rsidRDefault="00AC1D4C" w:rsidP="001D7939">
            <w:pPr>
              <w:spacing w:line="200" w:lineRule="exact"/>
              <w:jc w:val="both"/>
              <w:rPr>
                <w:rFonts w:eastAsia="Arial Unicode MS"/>
                <w:sz w:val="16"/>
              </w:rPr>
            </w:pPr>
          </w:p>
        </w:tc>
      </w:tr>
      <w:tr w:rsidR="00AC1D4C" w:rsidRPr="00F946BC" w14:paraId="66B336CB" w14:textId="77777777" w:rsidTr="001D7939">
        <w:tc>
          <w:tcPr>
            <w:tcW w:w="5640" w:type="dxa"/>
          </w:tcPr>
          <w:p w14:paraId="7287BBAC" w14:textId="77777777" w:rsidR="00AC1D4C" w:rsidRPr="00F82366" w:rsidRDefault="00AC1D4C" w:rsidP="001D7939">
            <w:pPr>
              <w:spacing w:line="200" w:lineRule="exact"/>
              <w:jc w:val="right"/>
              <w:rPr>
                <w:rFonts w:eastAsia="Arial Unicode MS"/>
                <w:b/>
                <w:sz w:val="16"/>
              </w:rPr>
            </w:pPr>
            <w:r w:rsidRPr="00F82366">
              <w:rPr>
                <w:rFonts w:eastAsia="Arial Unicode MS"/>
                <w:b/>
                <w:sz w:val="16"/>
              </w:rPr>
              <w:t>TOTAL</w:t>
            </w:r>
          </w:p>
        </w:tc>
        <w:tc>
          <w:tcPr>
            <w:tcW w:w="1680" w:type="dxa"/>
          </w:tcPr>
          <w:p w14:paraId="5C37B77C" w14:textId="77777777" w:rsidR="00AC1D4C" w:rsidRPr="00F82366" w:rsidRDefault="00AC1D4C" w:rsidP="001D7939">
            <w:pPr>
              <w:spacing w:line="200" w:lineRule="exact"/>
              <w:jc w:val="both"/>
              <w:rPr>
                <w:rFonts w:eastAsia="Arial Unicode MS"/>
                <w:sz w:val="16"/>
              </w:rPr>
            </w:pPr>
          </w:p>
          <w:p w14:paraId="6086EF94" w14:textId="77777777" w:rsidR="00AC1D4C" w:rsidRPr="00F82366" w:rsidRDefault="00AC1D4C" w:rsidP="001D7939">
            <w:pPr>
              <w:spacing w:line="200" w:lineRule="exact"/>
              <w:jc w:val="both"/>
              <w:rPr>
                <w:rFonts w:eastAsia="Arial Unicode MS"/>
                <w:sz w:val="16"/>
              </w:rPr>
            </w:pPr>
          </w:p>
        </w:tc>
        <w:tc>
          <w:tcPr>
            <w:tcW w:w="1860" w:type="dxa"/>
          </w:tcPr>
          <w:p w14:paraId="33A1F14F" w14:textId="77777777" w:rsidR="00AC1D4C" w:rsidRPr="00F946BC" w:rsidRDefault="00AC1D4C" w:rsidP="001D7939">
            <w:pPr>
              <w:spacing w:line="200" w:lineRule="exact"/>
              <w:jc w:val="both"/>
              <w:rPr>
                <w:rFonts w:eastAsia="Arial Unicode MS"/>
                <w:sz w:val="16"/>
              </w:rPr>
            </w:pPr>
          </w:p>
        </w:tc>
      </w:tr>
    </w:tbl>
    <w:p w14:paraId="0449F473" w14:textId="77777777" w:rsidR="00AC1D4C" w:rsidRPr="00F946BC" w:rsidRDefault="00AC1D4C" w:rsidP="00AC1D4C">
      <w:pPr>
        <w:rPr>
          <w:b/>
        </w:rPr>
      </w:pPr>
    </w:p>
    <w:p w14:paraId="24338611" w14:textId="77777777" w:rsidR="00AC1D4C" w:rsidRPr="00F946BC" w:rsidRDefault="00AC1D4C" w:rsidP="00AC1D4C">
      <w:pPr>
        <w:rPr>
          <w:b/>
          <w:sz w:val="10"/>
        </w:rPr>
      </w:pPr>
      <w:r w:rsidRPr="00F946BC">
        <w:rPr>
          <w:b/>
          <w:sz w:val="10"/>
        </w:rPr>
        <w:t> </w:t>
      </w:r>
    </w:p>
    <w:tbl>
      <w:tblPr>
        <w:tblW w:w="745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452"/>
      </w:tblGrid>
      <w:tr w:rsidR="00AC1D4C" w:rsidRPr="00F946BC" w14:paraId="7C55C02E" w14:textId="77777777" w:rsidTr="001D7939">
        <w:tc>
          <w:tcPr>
            <w:tcW w:w="7452" w:type="dxa"/>
            <w:tcBorders>
              <w:top w:val="single" w:sz="4" w:space="0" w:color="auto"/>
              <w:left w:val="single" w:sz="4" w:space="0" w:color="auto"/>
              <w:bottom w:val="single" w:sz="4" w:space="0" w:color="auto"/>
              <w:right w:val="single" w:sz="4" w:space="0" w:color="auto"/>
            </w:tcBorders>
          </w:tcPr>
          <w:p w14:paraId="67AB0D0B" w14:textId="77777777" w:rsidR="00AC1D4C" w:rsidRPr="00F946BC" w:rsidRDefault="00AC1D4C" w:rsidP="001D7939">
            <w:pPr>
              <w:ind w:left="1259" w:hanging="1259"/>
              <w:rPr>
                <w:sz w:val="18"/>
              </w:rPr>
            </w:pPr>
          </w:p>
          <w:p w14:paraId="28205B27" w14:textId="77777777" w:rsidR="00AC1D4C" w:rsidRPr="00FD0380" w:rsidRDefault="00AC1D4C" w:rsidP="00FD0380">
            <w:pPr>
              <w:ind w:left="1259" w:hanging="1259"/>
              <w:rPr>
                <w:b/>
              </w:rPr>
            </w:pPr>
            <w:r w:rsidRPr="00764149">
              <w:rPr>
                <w:b/>
              </w:rPr>
              <w:t>Presupuesto Anual de la Entidad:</w:t>
            </w:r>
          </w:p>
        </w:tc>
      </w:tr>
    </w:tbl>
    <w:p w14:paraId="679A9CE2" w14:textId="77777777" w:rsidR="009E6870" w:rsidRDefault="009E6870" w:rsidP="00AC1D4C">
      <w:pPr>
        <w:ind w:left="360"/>
        <w:rPr>
          <w:b/>
        </w:rPr>
      </w:pPr>
    </w:p>
    <w:p w14:paraId="00BA9CD3" w14:textId="12B5E839" w:rsidR="00AC1D4C" w:rsidRPr="00F946BC" w:rsidRDefault="00AC1D4C" w:rsidP="00AC1D4C">
      <w:pPr>
        <w:ind w:left="360"/>
        <w:rPr>
          <w:b/>
        </w:rPr>
      </w:pPr>
      <w:r w:rsidRPr="00F946BC">
        <w:rPr>
          <w:b/>
        </w:rPr>
        <w:t> </w:t>
      </w:r>
    </w:p>
    <w:p w14:paraId="121F04BA" w14:textId="77777777" w:rsidR="00AC1D4C" w:rsidRPr="00DC5256" w:rsidRDefault="00AC1D4C" w:rsidP="00AC1D4C">
      <w:pPr>
        <w:rPr>
          <w:rFonts w:ascii="Arial Narrow" w:hAnsi="Arial Narrow"/>
          <w:b/>
          <w:bCs/>
          <w:sz w:val="26"/>
          <w:szCs w:val="26"/>
        </w:rPr>
      </w:pPr>
      <w:r w:rsidRPr="00764149">
        <w:rPr>
          <w:rFonts w:ascii="Arial Narrow" w:hAnsi="Arial Narrow"/>
          <w:b/>
          <w:bCs/>
          <w:sz w:val="26"/>
          <w:szCs w:val="26"/>
        </w:rPr>
        <w:t>5.- OTROS ASPECTOS RELATIVOS AL PROYECTO</w:t>
      </w:r>
    </w:p>
    <w:tbl>
      <w:tblPr>
        <w:tblW w:w="942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426"/>
      </w:tblGrid>
      <w:tr w:rsidR="00AC1D4C" w:rsidRPr="00F946BC" w14:paraId="0C79C847" w14:textId="77777777" w:rsidTr="00547441">
        <w:tc>
          <w:tcPr>
            <w:tcW w:w="9426" w:type="dxa"/>
            <w:tcBorders>
              <w:top w:val="single" w:sz="4" w:space="0" w:color="auto"/>
              <w:left w:val="single" w:sz="4" w:space="0" w:color="auto"/>
              <w:bottom w:val="single" w:sz="4" w:space="0" w:color="auto"/>
              <w:right w:val="single" w:sz="4" w:space="0" w:color="auto"/>
            </w:tcBorders>
          </w:tcPr>
          <w:p w14:paraId="4B04FE48" w14:textId="77777777" w:rsidR="00AC1D4C" w:rsidRDefault="00AC1D4C" w:rsidP="002B2F76">
            <w:pPr>
              <w:ind w:left="12"/>
              <w:rPr>
                <w:b/>
                <w:sz w:val="20"/>
                <w:szCs w:val="20"/>
              </w:rPr>
            </w:pPr>
            <w:r w:rsidRPr="00C81259">
              <w:rPr>
                <w:b/>
                <w:sz w:val="20"/>
                <w:szCs w:val="20"/>
              </w:rPr>
              <w:t>Fecha prevista de inicio de inversiones (mes y año):</w:t>
            </w:r>
          </w:p>
          <w:p w14:paraId="199BE3AB" w14:textId="77777777" w:rsidR="002B2F76" w:rsidRPr="002B2F76" w:rsidRDefault="002B2F76" w:rsidP="002B2F76">
            <w:pPr>
              <w:ind w:left="12"/>
              <w:rPr>
                <w:b/>
                <w:sz w:val="20"/>
                <w:szCs w:val="20"/>
              </w:rPr>
            </w:pPr>
          </w:p>
        </w:tc>
      </w:tr>
      <w:tr w:rsidR="00AC1D4C" w:rsidRPr="00F946BC" w14:paraId="7CB3024D" w14:textId="77777777" w:rsidTr="00547441">
        <w:tc>
          <w:tcPr>
            <w:tcW w:w="9426" w:type="dxa"/>
            <w:tcBorders>
              <w:top w:val="single" w:sz="4" w:space="0" w:color="auto"/>
              <w:left w:val="single" w:sz="4" w:space="0" w:color="auto"/>
              <w:bottom w:val="single" w:sz="4" w:space="0" w:color="auto"/>
              <w:right w:val="single" w:sz="4" w:space="0" w:color="auto"/>
            </w:tcBorders>
          </w:tcPr>
          <w:p w14:paraId="37050544" w14:textId="77777777" w:rsidR="00AC1D4C" w:rsidRPr="00C81259" w:rsidRDefault="00AC1D4C" w:rsidP="001D7939">
            <w:pPr>
              <w:ind w:left="12"/>
              <w:rPr>
                <w:b/>
                <w:sz w:val="20"/>
                <w:szCs w:val="20"/>
              </w:rPr>
            </w:pPr>
            <w:r w:rsidRPr="00C81259">
              <w:rPr>
                <w:b/>
                <w:sz w:val="20"/>
                <w:szCs w:val="20"/>
              </w:rPr>
              <w:t xml:space="preserve">Fecha prevista de finalización de las </w:t>
            </w:r>
            <w:proofErr w:type="gramStart"/>
            <w:r w:rsidRPr="00C81259">
              <w:rPr>
                <w:b/>
                <w:sz w:val="20"/>
                <w:szCs w:val="20"/>
              </w:rPr>
              <w:t>inversiones  (</w:t>
            </w:r>
            <w:proofErr w:type="gramEnd"/>
            <w:r w:rsidRPr="00C81259">
              <w:rPr>
                <w:b/>
                <w:sz w:val="20"/>
                <w:szCs w:val="20"/>
              </w:rPr>
              <w:t>mes y año):</w:t>
            </w:r>
          </w:p>
          <w:p w14:paraId="56A7C164" w14:textId="77777777" w:rsidR="00AC1D4C" w:rsidRPr="00C81259" w:rsidRDefault="00AC1D4C" w:rsidP="001D7939">
            <w:pPr>
              <w:ind w:left="12"/>
              <w:rPr>
                <w:sz w:val="20"/>
                <w:szCs w:val="20"/>
              </w:rPr>
            </w:pPr>
            <w:r w:rsidRPr="00C81259">
              <w:rPr>
                <w:sz w:val="20"/>
                <w:szCs w:val="20"/>
              </w:rPr>
              <w:t> </w:t>
            </w:r>
          </w:p>
        </w:tc>
      </w:tr>
      <w:tr w:rsidR="00AC1D4C" w:rsidRPr="00F946BC" w14:paraId="1E4DDC7A" w14:textId="77777777" w:rsidTr="00547441">
        <w:tc>
          <w:tcPr>
            <w:tcW w:w="9426" w:type="dxa"/>
            <w:tcBorders>
              <w:top w:val="single" w:sz="4" w:space="0" w:color="auto"/>
              <w:left w:val="single" w:sz="4" w:space="0" w:color="auto"/>
              <w:bottom w:val="single" w:sz="4" w:space="0" w:color="auto"/>
              <w:right w:val="single" w:sz="4" w:space="0" w:color="auto"/>
            </w:tcBorders>
          </w:tcPr>
          <w:p w14:paraId="7A6C302A" w14:textId="77777777" w:rsidR="00AC1D4C" w:rsidRPr="00C81259" w:rsidRDefault="00AC1D4C" w:rsidP="001D7939">
            <w:pPr>
              <w:ind w:left="12"/>
              <w:rPr>
                <w:b/>
                <w:sz w:val="20"/>
                <w:szCs w:val="20"/>
              </w:rPr>
            </w:pPr>
            <w:r w:rsidRPr="00C81259">
              <w:rPr>
                <w:b/>
                <w:sz w:val="20"/>
                <w:szCs w:val="20"/>
              </w:rPr>
              <w:t>Otros datos que quiera añadir para completar la información de la inversión a ejecutar:</w:t>
            </w:r>
          </w:p>
          <w:p w14:paraId="2380C68D" w14:textId="77777777" w:rsidR="00AC1D4C" w:rsidRPr="00C81259" w:rsidRDefault="00AC1D4C" w:rsidP="001D7939">
            <w:pPr>
              <w:ind w:left="12"/>
              <w:rPr>
                <w:b/>
                <w:sz w:val="20"/>
                <w:szCs w:val="20"/>
              </w:rPr>
            </w:pPr>
          </w:p>
        </w:tc>
      </w:tr>
    </w:tbl>
    <w:p w14:paraId="7ACBDCCD" w14:textId="77777777" w:rsidR="00745B88" w:rsidRDefault="00745B88" w:rsidP="00AC1D4C">
      <w:pPr>
        <w:shd w:val="clear" w:color="auto" w:fill="FFFFFF"/>
        <w:spacing w:line="360" w:lineRule="auto"/>
        <w:jc w:val="both"/>
        <w:rPr>
          <w:b/>
          <w:strike/>
          <w:sz w:val="28"/>
          <w:szCs w:val="28"/>
        </w:rPr>
      </w:pPr>
    </w:p>
    <w:p w14:paraId="46E8F82A" w14:textId="77777777" w:rsidR="008B0658" w:rsidRDefault="008B0658" w:rsidP="00AC1D4C">
      <w:pPr>
        <w:shd w:val="clear" w:color="auto" w:fill="FFFFFF"/>
        <w:spacing w:line="360" w:lineRule="auto"/>
        <w:jc w:val="both"/>
        <w:rPr>
          <w:b/>
          <w:strike/>
          <w:sz w:val="28"/>
          <w:szCs w:val="28"/>
        </w:rPr>
      </w:pPr>
    </w:p>
    <w:p w14:paraId="79E2A6D8" w14:textId="77777777" w:rsidR="00AC1D4C" w:rsidRPr="00764149" w:rsidRDefault="00AC1D4C" w:rsidP="00AC1D4C">
      <w:pPr>
        <w:shd w:val="clear" w:color="auto" w:fill="FFFFFF"/>
        <w:spacing w:line="360" w:lineRule="auto"/>
        <w:jc w:val="both"/>
        <w:rPr>
          <w:rFonts w:ascii="Arial Narrow" w:hAnsi="Arial Narrow"/>
          <w:b/>
          <w:strike/>
          <w:sz w:val="26"/>
          <w:szCs w:val="26"/>
        </w:rPr>
      </w:pPr>
      <w:r w:rsidRPr="00764149">
        <w:rPr>
          <w:rFonts w:ascii="Arial Narrow" w:hAnsi="Arial Narrow"/>
          <w:b/>
          <w:sz w:val="26"/>
          <w:szCs w:val="26"/>
        </w:rPr>
        <w:t>6.- OTRAS CONSIDERACIONES SOBRE EL PROYECTO QUE DESEE HACER CONSTAR</w:t>
      </w:r>
    </w:p>
    <w:p w14:paraId="0727AEC6" w14:textId="77777777" w:rsidR="00AC1D4C" w:rsidRDefault="00AC1D4C" w:rsidP="00AC1D4C">
      <w:pPr>
        <w:pBdr>
          <w:top w:val="single" w:sz="4" w:space="1" w:color="auto"/>
          <w:left w:val="single" w:sz="4" w:space="4" w:color="auto"/>
          <w:bottom w:val="single" w:sz="4" w:space="1" w:color="auto"/>
          <w:right w:val="single" w:sz="4" w:space="4" w:color="auto"/>
        </w:pBdr>
        <w:jc w:val="both"/>
      </w:pPr>
    </w:p>
    <w:p w14:paraId="1868909D" w14:textId="77777777" w:rsidR="00AC1D4C" w:rsidRPr="00F946BC" w:rsidRDefault="00AC1D4C" w:rsidP="00AC1D4C">
      <w:pPr>
        <w:pBdr>
          <w:top w:val="single" w:sz="4" w:space="1" w:color="auto"/>
          <w:left w:val="single" w:sz="4" w:space="4" w:color="auto"/>
          <w:bottom w:val="single" w:sz="4" w:space="1" w:color="auto"/>
          <w:right w:val="single" w:sz="4" w:space="4" w:color="auto"/>
        </w:pBdr>
        <w:jc w:val="both"/>
      </w:pPr>
    </w:p>
    <w:p w14:paraId="49167FF5" w14:textId="77777777" w:rsidR="009E6870" w:rsidRDefault="009E6870" w:rsidP="00AC1D4C">
      <w:pPr>
        <w:pStyle w:val="Textoindependiente"/>
        <w:spacing w:after="0"/>
        <w:rPr>
          <w:b/>
          <w:sz w:val="24"/>
        </w:rPr>
      </w:pPr>
    </w:p>
    <w:p w14:paraId="3179BA57" w14:textId="77777777" w:rsidR="00EC5558" w:rsidRDefault="00EC5558" w:rsidP="00AC1D4C">
      <w:pPr>
        <w:pStyle w:val="Textoindependiente"/>
        <w:spacing w:after="0"/>
        <w:rPr>
          <w:b/>
          <w:sz w:val="24"/>
        </w:rPr>
      </w:pPr>
    </w:p>
    <w:p w14:paraId="7C9CB8B7" w14:textId="77777777" w:rsidR="008B0658" w:rsidRDefault="008B0658" w:rsidP="00AC1D4C">
      <w:pPr>
        <w:pStyle w:val="Textoindependiente"/>
        <w:spacing w:after="0"/>
        <w:rPr>
          <w:b/>
          <w:sz w:val="24"/>
        </w:rPr>
      </w:pPr>
    </w:p>
    <w:p w14:paraId="2EEAC1B6" w14:textId="48604B2F" w:rsidR="009E6870" w:rsidRPr="00F324E2" w:rsidRDefault="009E6870" w:rsidP="009E6870">
      <w:pPr>
        <w:shd w:val="clear" w:color="auto" w:fill="FFFFFF"/>
        <w:spacing w:line="360" w:lineRule="auto"/>
        <w:jc w:val="both"/>
        <w:rPr>
          <w:rFonts w:ascii="Arial Narrow" w:hAnsi="Arial Narrow"/>
          <w:b/>
          <w:strike/>
          <w:sz w:val="26"/>
          <w:szCs w:val="26"/>
        </w:rPr>
      </w:pPr>
      <w:r w:rsidRPr="00F324E2">
        <w:rPr>
          <w:rFonts w:ascii="Arial Narrow" w:hAnsi="Arial Narrow"/>
          <w:b/>
          <w:sz w:val="26"/>
          <w:szCs w:val="26"/>
        </w:rPr>
        <w:t xml:space="preserve">7.- </w:t>
      </w:r>
      <w:r w:rsidR="00211CB0" w:rsidRPr="00F324E2">
        <w:rPr>
          <w:rFonts w:ascii="Arial Narrow" w:hAnsi="Arial Narrow"/>
          <w:b/>
          <w:sz w:val="26"/>
          <w:szCs w:val="26"/>
        </w:rPr>
        <w:t>AUTOBAREMACIÓN DE LOS CRITERIOS DE VALORACIÓN</w:t>
      </w:r>
    </w:p>
    <w:tbl>
      <w:tblPr>
        <w:tblW w:w="9493" w:type="dxa"/>
        <w:tblInd w:w="93" w:type="dxa"/>
        <w:tblCellMar>
          <w:left w:w="70" w:type="dxa"/>
          <w:right w:w="70" w:type="dxa"/>
        </w:tblCellMar>
        <w:tblLook w:val="04A0" w:firstRow="1" w:lastRow="0" w:firstColumn="1" w:lastColumn="0" w:noHBand="0" w:noVBand="1"/>
      </w:tblPr>
      <w:tblGrid>
        <w:gridCol w:w="5902"/>
        <w:gridCol w:w="101"/>
        <w:gridCol w:w="69"/>
        <w:gridCol w:w="513"/>
        <w:gridCol w:w="369"/>
        <w:gridCol w:w="96"/>
        <w:gridCol w:w="15"/>
        <w:gridCol w:w="51"/>
        <w:gridCol w:w="37"/>
        <w:gridCol w:w="11"/>
        <w:gridCol w:w="466"/>
        <w:gridCol w:w="478"/>
        <w:gridCol w:w="105"/>
        <w:gridCol w:w="1120"/>
        <w:gridCol w:w="160"/>
      </w:tblGrid>
      <w:tr w:rsidR="00B3424E" w:rsidRPr="00B3424E" w14:paraId="0BB4F6AA" w14:textId="77777777" w:rsidTr="00266B81">
        <w:trPr>
          <w:gridAfter w:val="1"/>
          <w:wAfter w:w="160" w:type="dxa"/>
          <w:trHeight w:val="480"/>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74229A85" w14:textId="669B3DA9" w:rsidR="00B3424E" w:rsidRPr="0016397F" w:rsidRDefault="00B3424E" w:rsidP="00B3424E">
            <w:pPr>
              <w:suppressAutoHyphens w:val="0"/>
              <w:jc w:val="both"/>
              <w:rPr>
                <w:sz w:val="18"/>
                <w:szCs w:val="18"/>
                <w:lang w:val="es-ES" w:eastAsia="es-ES"/>
              </w:rPr>
            </w:pPr>
            <w:r w:rsidRPr="0016397F">
              <w:rPr>
                <w:b/>
                <w:bCs/>
                <w:i/>
                <w:iCs/>
                <w:sz w:val="18"/>
                <w:szCs w:val="18"/>
                <w:lang w:val="es-ES" w:eastAsia="es-ES"/>
              </w:rPr>
              <w:t xml:space="preserve">1.- VIABILIDAD DE LA OPERACIÓN. </w:t>
            </w:r>
            <w:r w:rsidR="009502AD" w:rsidRPr="0016397F">
              <w:rPr>
                <w:b/>
                <w:bCs/>
                <w:i/>
                <w:iCs/>
                <w:sz w:val="18"/>
                <w:szCs w:val="18"/>
                <w:lang w:val="es-ES" w:eastAsia="es-ES"/>
              </w:rPr>
              <w:t xml:space="preserve"> </w:t>
            </w:r>
            <w:r w:rsidRPr="0016397F">
              <w:rPr>
                <w:b/>
                <w:bCs/>
                <w:i/>
                <w:iCs/>
                <w:sz w:val="18"/>
                <w:szCs w:val="18"/>
                <w:lang w:val="es-ES" w:eastAsia="es-ES"/>
              </w:rPr>
              <w:t xml:space="preserve"> </w:t>
            </w:r>
            <w:r w:rsidRPr="0016397F">
              <w:rPr>
                <w:b/>
                <w:bCs/>
                <w:sz w:val="18"/>
                <w:szCs w:val="18"/>
                <w:lang w:val="es-ES" w:eastAsia="es-ES"/>
              </w:rPr>
              <w:t xml:space="preserve">Valor máximo 20 </w:t>
            </w:r>
            <w:proofErr w:type="gramStart"/>
            <w:r w:rsidRPr="0016397F">
              <w:rPr>
                <w:b/>
                <w:bCs/>
                <w:sz w:val="18"/>
                <w:szCs w:val="18"/>
                <w:lang w:val="es-ES" w:eastAsia="es-ES"/>
              </w:rPr>
              <w:t>puntos</w:t>
            </w:r>
            <w:r w:rsidR="00264B00" w:rsidRPr="0016397F">
              <w:rPr>
                <w:b/>
                <w:bCs/>
                <w:sz w:val="18"/>
                <w:szCs w:val="18"/>
                <w:lang w:val="es-ES" w:eastAsia="es-ES"/>
              </w:rPr>
              <w:t xml:space="preserve"> </w:t>
            </w:r>
            <w:r w:rsidRPr="0016397F">
              <w:rPr>
                <w:b/>
                <w:bCs/>
                <w:sz w:val="18"/>
                <w:szCs w:val="18"/>
                <w:lang w:val="es-ES" w:eastAsia="es-ES"/>
              </w:rPr>
              <w:t xml:space="preserve"> </w:t>
            </w:r>
            <w:r w:rsidR="00264B00" w:rsidRPr="0016397F">
              <w:rPr>
                <w:b/>
                <w:bCs/>
                <w:sz w:val="18"/>
                <w:szCs w:val="18"/>
                <w:lang w:val="es-ES" w:eastAsia="es-ES"/>
              </w:rPr>
              <w:t>(</w:t>
            </w:r>
            <w:proofErr w:type="gramEnd"/>
            <w:r w:rsidR="00264B00" w:rsidRPr="0016397F">
              <w:rPr>
                <w:b/>
                <w:bCs/>
                <w:sz w:val="18"/>
                <w:szCs w:val="18"/>
                <w:lang w:val="es-ES" w:eastAsia="es-ES"/>
              </w:rPr>
              <w:t>n</w:t>
            </w:r>
            <w:r w:rsidRPr="0016397F">
              <w:rPr>
                <w:b/>
                <w:bCs/>
                <w:sz w:val="18"/>
                <w:szCs w:val="18"/>
                <w:lang w:val="es-ES" w:eastAsia="es-ES"/>
              </w:rPr>
              <w:t>o acumulable</w:t>
            </w:r>
            <w:r w:rsidR="00264B00" w:rsidRPr="0016397F">
              <w:rPr>
                <w:b/>
                <w:bCs/>
                <w:sz w:val="18"/>
                <w:szCs w:val="18"/>
                <w:lang w:val="es-ES" w:eastAsia="es-ES"/>
              </w:rPr>
              <w:t>)</w:t>
            </w:r>
            <w:r w:rsidRPr="0016397F">
              <w:rPr>
                <w:b/>
                <w:bCs/>
                <w:sz w:val="18"/>
                <w:szCs w:val="18"/>
                <w:lang w:val="es-ES" w:eastAsia="es-ES"/>
              </w:rPr>
              <w:t>.</w:t>
            </w:r>
            <w:r w:rsidRPr="0016397F">
              <w:rPr>
                <w:sz w:val="18"/>
                <w:szCs w:val="18"/>
                <w:lang w:val="es-ES" w:eastAsia="es-ES"/>
              </w:rPr>
              <w:t xml:space="preserve">  </w:t>
            </w:r>
          </w:p>
          <w:p w14:paraId="16D775D8" w14:textId="77777777" w:rsidR="004B0FB6" w:rsidRPr="0016397F" w:rsidRDefault="004B0FB6" w:rsidP="004B0FB6">
            <w:pPr>
              <w:jc w:val="both"/>
              <w:rPr>
                <w:bCs/>
                <w:iCs/>
                <w:sz w:val="18"/>
                <w:szCs w:val="18"/>
              </w:rPr>
            </w:pPr>
            <w:r w:rsidRPr="0016397F">
              <w:rPr>
                <w:bCs/>
                <w:iCs/>
                <w:sz w:val="18"/>
                <w:szCs w:val="18"/>
              </w:rPr>
              <w:t>-Este criterio valora los proyectos según cuantía de la inversión aceptada elegible.</w:t>
            </w:r>
          </w:p>
          <w:p w14:paraId="365F93C6" w14:textId="572CC628" w:rsidR="00DB2709" w:rsidRPr="00B3424E" w:rsidRDefault="004B0FB6" w:rsidP="004B0FB6">
            <w:pPr>
              <w:suppressAutoHyphens w:val="0"/>
              <w:jc w:val="both"/>
              <w:rPr>
                <w:b/>
                <w:bCs/>
                <w:i/>
                <w:iCs/>
                <w:color w:val="000000"/>
                <w:sz w:val="18"/>
                <w:szCs w:val="18"/>
                <w:lang w:val="es-ES" w:eastAsia="es-ES"/>
              </w:rPr>
            </w:pPr>
            <w:r w:rsidRPr="0016397F">
              <w:rPr>
                <w:bCs/>
                <w:iCs/>
                <w:sz w:val="18"/>
                <w:szCs w:val="18"/>
              </w:rPr>
              <w:t>-Documentación acreditativa: Solicitud de ayuda, Modelo Adevag IIA</w:t>
            </w:r>
            <w:r w:rsidR="00B35004">
              <w:rPr>
                <w:bCs/>
                <w:iCs/>
                <w:sz w:val="18"/>
                <w:szCs w:val="18"/>
              </w:rPr>
              <w:t xml:space="preserve"> (Memoria normalizada)</w:t>
            </w:r>
            <w:r w:rsidRPr="0016397F">
              <w:rPr>
                <w:bCs/>
                <w:iCs/>
                <w:sz w:val="18"/>
                <w:szCs w:val="18"/>
              </w:rPr>
              <w:t>, facturas proformas y/o presupuestos y Anexo moderación de costes.</w:t>
            </w:r>
          </w:p>
        </w:tc>
      </w:tr>
      <w:tr w:rsidR="00A5795B" w:rsidRPr="00B3424E" w14:paraId="585BEB3C" w14:textId="77777777" w:rsidTr="00266B81">
        <w:trPr>
          <w:gridAfter w:val="1"/>
          <w:wAfter w:w="160" w:type="dxa"/>
          <w:trHeight w:val="499"/>
        </w:trPr>
        <w:tc>
          <w:tcPr>
            <w:tcW w:w="5902" w:type="dxa"/>
            <w:tcBorders>
              <w:top w:val="nil"/>
              <w:left w:val="single" w:sz="8" w:space="0" w:color="0000FF"/>
              <w:bottom w:val="single" w:sz="8" w:space="0" w:color="0000FF"/>
              <w:right w:val="single" w:sz="8" w:space="0" w:color="0000FF"/>
            </w:tcBorders>
            <w:shd w:val="clear" w:color="000000" w:fill="FFCC99"/>
            <w:vAlign w:val="center"/>
            <w:hideMark/>
          </w:tcPr>
          <w:p w14:paraId="3867822B" w14:textId="162508F6" w:rsidR="00B3424E" w:rsidRPr="00B3424E" w:rsidRDefault="00BA1775" w:rsidP="00B3424E">
            <w:pPr>
              <w:suppressAutoHyphens w:val="0"/>
              <w:jc w:val="center"/>
              <w:rPr>
                <w:b/>
                <w:bCs/>
                <w:color w:val="000000"/>
                <w:sz w:val="18"/>
                <w:szCs w:val="18"/>
                <w:lang w:val="es-ES" w:eastAsia="es-ES"/>
              </w:rPr>
            </w:pPr>
            <w:r>
              <w:rPr>
                <w:b/>
                <w:bCs/>
                <w:color w:val="000000"/>
                <w:sz w:val="18"/>
                <w:szCs w:val="18"/>
                <w:lang w:val="es-ES" w:eastAsia="es-ES"/>
              </w:rPr>
              <w:t>Cuantía</w:t>
            </w:r>
            <w:r w:rsidR="00B3424E" w:rsidRPr="00B3424E">
              <w:rPr>
                <w:b/>
                <w:bCs/>
                <w:color w:val="000000"/>
                <w:sz w:val="18"/>
                <w:szCs w:val="18"/>
                <w:lang w:val="es-ES" w:eastAsia="es-ES"/>
              </w:rPr>
              <w:t xml:space="preserve"> de inversión aceptada </w:t>
            </w:r>
          </w:p>
        </w:tc>
        <w:tc>
          <w:tcPr>
            <w:tcW w:w="1052" w:type="dxa"/>
            <w:gridSpan w:val="4"/>
            <w:tcBorders>
              <w:top w:val="nil"/>
              <w:left w:val="nil"/>
              <w:bottom w:val="single" w:sz="8" w:space="0" w:color="0000FF"/>
              <w:right w:val="single" w:sz="8" w:space="0" w:color="0000FF"/>
            </w:tcBorders>
            <w:shd w:val="clear" w:color="000000" w:fill="FFCC99"/>
            <w:vAlign w:val="center"/>
            <w:hideMark/>
          </w:tcPr>
          <w:p w14:paraId="75F97E1D" w14:textId="77777777" w:rsidR="00B3424E" w:rsidRPr="00B3424E" w:rsidRDefault="00B3424E" w:rsidP="00B3424E">
            <w:pPr>
              <w:suppressAutoHyphens w:val="0"/>
              <w:jc w:val="center"/>
              <w:rPr>
                <w:b/>
                <w:bCs/>
                <w:color w:val="000000"/>
                <w:sz w:val="18"/>
                <w:szCs w:val="18"/>
                <w:lang w:val="es-ES" w:eastAsia="es-ES"/>
              </w:rPr>
            </w:pPr>
            <w:r w:rsidRPr="00B3424E">
              <w:rPr>
                <w:b/>
                <w:bCs/>
                <w:color w:val="000000"/>
                <w:sz w:val="18"/>
                <w:szCs w:val="18"/>
                <w:lang w:val="es-ES" w:eastAsia="es-ES"/>
              </w:rPr>
              <w:t>Puntos Posibles</w:t>
            </w:r>
          </w:p>
        </w:tc>
        <w:tc>
          <w:tcPr>
            <w:tcW w:w="2379" w:type="dxa"/>
            <w:gridSpan w:val="9"/>
            <w:tcBorders>
              <w:top w:val="nil"/>
              <w:left w:val="nil"/>
              <w:bottom w:val="single" w:sz="8" w:space="0" w:color="0000FF"/>
              <w:right w:val="single" w:sz="8" w:space="0" w:color="0000FF"/>
            </w:tcBorders>
            <w:shd w:val="clear" w:color="000000" w:fill="FFCC99"/>
            <w:vAlign w:val="center"/>
            <w:hideMark/>
          </w:tcPr>
          <w:p w14:paraId="7F681E36" w14:textId="77777777" w:rsidR="00B3424E" w:rsidRPr="00B3424E" w:rsidRDefault="00B3424E" w:rsidP="00B3424E">
            <w:pPr>
              <w:suppressAutoHyphens w:val="0"/>
              <w:jc w:val="center"/>
              <w:rPr>
                <w:b/>
                <w:bCs/>
                <w:color w:val="000000"/>
                <w:sz w:val="18"/>
                <w:szCs w:val="18"/>
                <w:lang w:val="es-ES" w:eastAsia="es-ES"/>
              </w:rPr>
            </w:pPr>
            <w:r w:rsidRPr="00B3424E">
              <w:rPr>
                <w:b/>
                <w:bCs/>
                <w:color w:val="000000"/>
                <w:sz w:val="18"/>
                <w:szCs w:val="18"/>
                <w:lang w:val="es-ES" w:eastAsia="es-ES"/>
              </w:rPr>
              <w:t>Puntuación obtenida</w:t>
            </w:r>
          </w:p>
        </w:tc>
      </w:tr>
      <w:tr w:rsidR="00B3424E" w:rsidRPr="00B3424E" w14:paraId="45ED2BBE"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vAlign w:val="center"/>
            <w:hideMark/>
          </w:tcPr>
          <w:p w14:paraId="595C531C" w14:textId="77777777" w:rsidR="00B3424E" w:rsidRPr="00F324E2" w:rsidRDefault="00B3424E" w:rsidP="00B3424E">
            <w:pPr>
              <w:suppressAutoHyphens w:val="0"/>
              <w:rPr>
                <w:sz w:val="18"/>
                <w:szCs w:val="18"/>
                <w:lang w:val="es-ES" w:eastAsia="es-ES"/>
              </w:rPr>
            </w:pPr>
            <w:r w:rsidRPr="00F324E2">
              <w:rPr>
                <w:sz w:val="18"/>
                <w:szCs w:val="18"/>
                <w:lang w:val="es-ES" w:eastAsia="es-ES"/>
              </w:rPr>
              <w:t>INDIQUE EL IMPORTE DE LA INVERSIÓN: .......................................</w:t>
            </w:r>
          </w:p>
        </w:tc>
      </w:tr>
      <w:tr w:rsidR="00A5795B" w:rsidRPr="00B3424E" w14:paraId="4D6F8E5B" w14:textId="77777777" w:rsidTr="00266B81">
        <w:trPr>
          <w:gridAfter w:val="1"/>
          <w:wAfter w:w="160" w:type="dxa"/>
          <w:trHeight w:val="282"/>
        </w:trPr>
        <w:tc>
          <w:tcPr>
            <w:tcW w:w="5902" w:type="dxa"/>
            <w:tcBorders>
              <w:top w:val="nil"/>
              <w:left w:val="single" w:sz="8" w:space="0" w:color="0000FF"/>
              <w:bottom w:val="single" w:sz="8" w:space="0" w:color="0000FF"/>
              <w:right w:val="single" w:sz="8" w:space="0" w:color="0000FF"/>
            </w:tcBorders>
            <w:vAlign w:val="center"/>
            <w:hideMark/>
          </w:tcPr>
          <w:p w14:paraId="36B3F84F" w14:textId="77777777" w:rsidR="00B3424E" w:rsidRPr="00B3424E" w:rsidRDefault="00B3424E" w:rsidP="00B3424E">
            <w:pPr>
              <w:suppressAutoHyphens w:val="0"/>
              <w:jc w:val="both"/>
              <w:rPr>
                <w:color w:val="000000"/>
                <w:sz w:val="18"/>
                <w:szCs w:val="18"/>
                <w:lang w:val="es-ES" w:eastAsia="es-ES"/>
              </w:rPr>
            </w:pPr>
            <w:r w:rsidRPr="00B3424E">
              <w:rPr>
                <w:color w:val="000000"/>
                <w:sz w:val="18"/>
                <w:szCs w:val="18"/>
                <w:lang w:val="es-ES" w:eastAsia="es-ES"/>
              </w:rPr>
              <w:t>Hasta 50.000,00 €</w:t>
            </w:r>
          </w:p>
        </w:tc>
        <w:tc>
          <w:tcPr>
            <w:tcW w:w="1052" w:type="dxa"/>
            <w:gridSpan w:val="4"/>
            <w:tcBorders>
              <w:top w:val="nil"/>
              <w:left w:val="nil"/>
              <w:bottom w:val="single" w:sz="8" w:space="0" w:color="0000FF"/>
              <w:right w:val="nil"/>
            </w:tcBorders>
            <w:vAlign w:val="center"/>
            <w:hideMark/>
          </w:tcPr>
          <w:p w14:paraId="3149B1D6" w14:textId="77777777" w:rsidR="00B3424E" w:rsidRPr="00B3424E" w:rsidRDefault="00B3424E" w:rsidP="00B3424E">
            <w:pPr>
              <w:suppressAutoHyphens w:val="0"/>
              <w:jc w:val="center"/>
              <w:rPr>
                <w:color w:val="000000"/>
                <w:sz w:val="18"/>
                <w:szCs w:val="18"/>
                <w:lang w:val="es-ES" w:eastAsia="es-ES"/>
              </w:rPr>
            </w:pPr>
            <w:r w:rsidRPr="00B3424E">
              <w:rPr>
                <w:color w:val="000000"/>
                <w:sz w:val="18"/>
                <w:szCs w:val="18"/>
                <w:lang w:val="es-ES" w:eastAsia="es-ES"/>
              </w:rPr>
              <w:t>20</w:t>
            </w:r>
          </w:p>
        </w:tc>
        <w:tc>
          <w:tcPr>
            <w:tcW w:w="2379" w:type="dxa"/>
            <w:gridSpan w:val="9"/>
            <w:vMerge w:val="restart"/>
            <w:tcBorders>
              <w:top w:val="nil"/>
              <w:left w:val="single" w:sz="8" w:space="0" w:color="0000FF"/>
              <w:bottom w:val="nil"/>
              <w:right w:val="single" w:sz="8" w:space="0" w:color="0000FF"/>
            </w:tcBorders>
            <w:vAlign w:val="center"/>
            <w:hideMark/>
          </w:tcPr>
          <w:p w14:paraId="73382EFD" w14:textId="77777777" w:rsidR="00B3424E" w:rsidRPr="00B3424E" w:rsidRDefault="00B3424E" w:rsidP="00B3424E">
            <w:pPr>
              <w:suppressAutoHyphens w:val="0"/>
              <w:rPr>
                <w:rFonts w:ascii="Calibri" w:hAnsi="Calibri" w:cs="Calibri"/>
                <w:color w:val="000000"/>
                <w:lang w:val="es-ES" w:eastAsia="es-ES"/>
              </w:rPr>
            </w:pPr>
            <w:r w:rsidRPr="00B3424E">
              <w:rPr>
                <w:rFonts w:ascii="Calibri" w:hAnsi="Calibri" w:cs="Calibri"/>
                <w:color w:val="000000"/>
                <w:szCs w:val="22"/>
                <w:lang w:val="es-ES" w:eastAsia="es-ES"/>
              </w:rPr>
              <w:t> </w:t>
            </w:r>
          </w:p>
        </w:tc>
      </w:tr>
      <w:tr w:rsidR="00A5795B" w:rsidRPr="00B3424E" w14:paraId="6FB2EF66" w14:textId="77777777" w:rsidTr="00266B81">
        <w:trPr>
          <w:gridAfter w:val="1"/>
          <w:wAfter w:w="160" w:type="dxa"/>
          <w:trHeight w:val="282"/>
        </w:trPr>
        <w:tc>
          <w:tcPr>
            <w:tcW w:w="5902" w:type="dxa"/>
            <w:tcBorders>
              <w:top w:val="nil"/>
              <w:left w:val="single" w:sz="8" w:space="0" w:color="0000FF"/>
              <w:bottom w:val="single" w:sz="8" w:space="0" w:color="0000FF"/>
              <w:right w:val="single" w:sz="8" w:space="0" w:color="0000FF"/>
            </w:tcBorders>
            <w:shd w:val="clear" w:color="000000" w:fill="FFFFFF"/>
            <w:vAlign w:val="center"/>
            <w:hideMark/>
          </w:tcPr>
          <w:p w14:paraId="4BB50902" w14:textId="77777777" w:rsidR="00B3424E" w:rsidRPr="00B3424E" w:rsidRDefault="00B3424E" w:rsidP="00B3424E">
            <w:pPr>
              <w:suppressAutoHyphens w:val="0"/>
              <w:rPr>
                <w:color w:val="000000"/>
                <w:sz w:val="18"/>
                <w:szCs w:val="18"/>
                <w:lang w:val="es-ES" w:eastAsia="es-ES"/>
              </w:rPr>
            </w:pPr>
            <w:r w:rsidRPr="00B3424E">
              <w:rPr>
                <w:color w:val="000000"/>
                <w:sz w:val="18"/>
                <w:szCs w:val="18"/>
                <w:lang w:val="es-ES" w:eastAsia="es-ES"/>
              </w:rPr>
              <w:t>De 50.000,</w:t>
            </w:r>
            <w:proofErr w:type="gramStart"/>
            <w:r w:rsidRPr="00B3424E">
              <w:rPr>
                <w:color w:val="000000"/>
                <w:sz w:val="18"/>
                <w:szCs w:val="18"/>
                <w:lang w:val="es-ES" w:eastAsia="es-ES"/>
              </w:rPr>
              <w:t>01  a</w:t>
            </w:r>
            <w:proofErr w:type="gramEnd"/>
            <w:r w:rsidRPr="00B3424E">
              <w:rPr>
                <w:color w:val="000000"/>
                <w:sz w:val="18"/>
                <w:szCs w:val="18"/>
                <w:lang w:val="es-ES" w:eastAsia="es-ES"/>
              </w:rPr>
              <w:t xml:space="preserve">  70.000,00 €</w:t>
            </w:r>
          </w:p>
        </w:tc>
        <w:tc>
          <w:tcPr>
            <w:tcW w:w="1052" w:type="dxa"/>
            <w:gridSpan w:val="4"/>
            <w:tcBorders>
              <w:top w:val="nil"/>
              <w:left w:val="nil"/>
              <w:bottom w:val="single" w:sz="8" w:space="0" w:color="0000FF"/>
              <w:right w:val="single" w:sz="8" w:space="0" w:color="0000FF"/>
            </w:tcBorders>
            <w:shd w:val="clear" w:color="000000" w:fill="FFFFFF"/>
            <w:vAlign w:val="center"/>
            <w:hideMark/>
          </w:tcPr>
          <w:p w14:paraId="7B27644B" w14:textId="77777777" w:rsidR="00B3424E" w:rsidRPr="00B3424E" w:rsidRDefault="00B3424E" w:rsidP="00B3424E">
            <w:pPr>
              <w:suppressAutoHyphens w:val="0"/>
              <w:jc w:val="center"/>
              <w:rPr>
                <w:color w:val="000000"/>
                <w:sz w:val="18"/>
                <w:szCs w:val="18"/>
                <w:lang w:val="es-ES" w:eastAsia="es-ES"/>
              </w:rPr>
            </w:pPr>
            <w:r w:rsidRPr="00B3424E">
              <w:rPr>
                <w:color w:val="000000"/>
                <w:sz w:val="18"/>
                <w:szCs w:val="18"/>
                <w:lang w:val="es-ES" w:eastAsia="es-ES"/>
              </w:rPr>
              <w:t>18</w:t>
            </w:r>
          </w:p>
        </w:tc>
        <w:tc>
          <w:tcPr>
            <w:tcW w:w="2379" w:type="dxa"/>
            <w:gridSpan w:val="9"/>
            <w:vMerge/>
            <w:tcBorders>
              <w:top w:val="nil"/>
              <w:left w:val="single" w:sz="8" w:space="0" w:color="0000FF"/>
              <w:bottom w:val="nil"/>
              <w:right w:val="single" w:sz="8" w:space="0" w:color="0000FF"/>
            </w:tcBorders>
            <w:vAlign w:val="center"/>
            <w:hideMark/>
          </w:tcPr>
          <w:p w14:paraId="313F97E5" w14:textId="77777777" w:rsidR="00B3424E" w:rsidRPr="00B3424E" w:rsidRDefault="00B3424E" w:rsidP="00B3424E">
            <w:pPr>
              <w:suppressAutoHyphens w:val="0"/>
              <w:rPr>
                <w:rFonts w:ascii="Calibri" w:hAnsi="Calibri" w:cs="Calibri"/>
                <w:color w:val="000000"/>
                <w:lang w:val="es-ES" w:eastAsia="es-ES"/>
              </w:rPr>
            </w:pPr>
          </w:p>
        </w:tc>
      </w:tr>
      <w:tr w:rsidR="00A5795B" w:rsidRPr="00B3424E" w14:paraId="0C2B61CC" w14:textId="77777777" w:rsidTr="00266B81">
        <w:trPr>
          <w:gridAfter w:val="1"/>
          <w:wAfter w:w="160" w:type="dxa"/>
          <w:trHeight w:val="282"/>
        </w:trPr>
        <w:tc>
          <w:tcPr>
            <w:tcW w:w="5902" w:type="dxa"/>
            <w:tcBorders>
              <w:top w:val="nil"/>
              <w:left w:val="single" w:sz="8" w:space="0" w:color="0000FF"/>
              <w:bottom w:val="single" w:sz="8" w:space="0" w:color="0000FF"/>
              <w:right w:val="single" w:sz="8" w:space="0" w:color="0000FF"/>
            </w:tcBorders>
            <w:shd w:val="clear" w:color="000000" w:fill="FFFFFF"/>
            <w:vAlign w:val="center"/>
            <w:hideMark/>
          </w:tcPr>
          <w:p w14:paraId="3E9719A3" w14:textId="77777777" w:rsidR="00B3424E" w:rsidRPr="00B3424E" w:rsidRDefault="00B3424E" w:rsidP="00B3424E">
            <w:pPr>
              <w:suppressAutoHyphens w:val="0"/>
              <w:rPr>
                <w:color w:val="000000"/>
                <w:sz w:val="18"/>
                <w:szCs w:val="18"/>
                <w:lang w:val="es-ES" w:eastAsia="es-ES"/>
              </w:rPr>
            </w:pPr>
            <w:r w:rsidRPr="00B3424E">
              <w:rPr>
                <w:color w:val="000000"/>
                <w:sz w:val="18"/>
                <w:szCs w:val="18"/>
                <w:lang w:val="es-ES" w:eastAsia="es-ES"/>
              </w:rPr>
              <w:t>De 70.000,</w:t>
            </w:r>
            <w:proofErr w:type="gramStart"/>
            <w:r w:rsidRPr="00B3424E">
              <w:rPr>
                <w:color w:val="000000"/>
                <w:sz w:val="18"/>
                <w:szCs w:val="18"/>
                <w:lang w:val="es-ES" w:eastAsia="es-ES"/>
              </w:rPr>
              <w:t>01  a</w:t>
            </w:r>
            <w:proofErr w:type="gramEnd"/>
            <w:r w:rsidRPr="00B3424E">
              <w:rPr>
                <w:color w:val="000000"/>
                <w:sz w:val="18"/>
                <w:szCs w:val="18"/>
                <w:lang w:val="es-ES" w:eastAsia="es-ES"/>
              </w:rPr>
              <w:t xml:space="preserve">  100.000,00 €</w:t>
            </w:r>
          </w:p>
        </w:tc>
        <w:tc>
          <w:tcPr>
            <w:tcW w:w="1052" w:type="dxa"/>
            <w:gridSpan w:val="4"/>
            <w:tcBorders>
              <w:top w:val="nil"/>
              <w:left w:val="nil"/>
              <w:bottom w:val="single" w:sz="8" w:space="0" w:color="0000FF"/>
              <w:right w:val="single" w:sz="8" w:space="0" w:color="0000FF"/>
            </w:tcBorders>
            <w:shd w:val="clear" w:color="000000" w:fill="FFFFFF"/>
            <w:vAlign w:val="center"/>
            <w:hideMark/>
          </w:tcPr>
          <w:p w14:paraId="45BF462D" w14:textId="77777777" w:rsidR="00B3424E" w:rsidRPr="00B3424E" w:rsidRDefault="00B3424E" w:rsidP="00B3424E">
            <w:pPr>
              <w:suppressAutoHyphens w:val="0"/>
              <w:jc w:val="center"/>
              <w:rPr>
                <w:color w:val="000000"/>
                <w:sz w:val="18"/>
                <w:szCs w:val="18"/>
                <w:lang w:val="es-ES" w:eastAsia="es-ES"/>
              </w:rPr>
            </w:pPr>
            <w:r w:rsidRPr="00B3424E">
              <w:rPr>
                <w:color w:val="000000"/>
                <w:sz w:val="18"/>
                <w:szCs w:val="18"/>
                <w:lang w:val="es-ES" w:eastAsia="es-ES"/>
              </w:rPr>
              <w:t>15</w:t>
            </w:r>
          </w:p>
        </w:tc>
        <w:tc>
          <w:tcPr>
            <w:tcW w:w="2379" w:type="dxa"/>
            <w:gridSpan w:val="9"/>
            <w:tcBorders>
              <w:top w:val="nil"/>
              <w:left w:val="nil"/>
              <w:bottom w:val="nil"/>
              <w:right w:val="single" w:sz="8" w:space="0" w:color="auto"/>
            </w:tcBorders>
            <w:shd w:val="clear" w:color="000000" w:fill="FFFFFF"/>
            <w:vAlign w:val="center"/>
            <w:hideMark/>
          </w:tcPr>
          <w:p w14:paraId="55F3FC85" w14:textId="77777777" w:rsidR="00B3424E" w:rsidRPr="00B3424E" w:rsidRDefault="00B3424E" w:rsidP="00B3424E">
            <w:pPr>
              <w:suppressAutoHyphens w:val="0"/>
              <w:rPr>
                <w:rFonts w:ascii="Calibri" w:hAnsi="Calibri" w:cs="Calibri"/>
                <w:color w:val="000000"/>
                <w:lang w:val="es-ES" w:eastAsia="es-ES"/>
              </w:rPr>
            </w:pPr>
            <w:r w:rsidRPr="00B3424E">
              <w:rPr>
                <w:rFonts w:ascii="Calibri" w:hAnsi="Calibri" w:cs="Calibri"/>
                <w:color w:val="000000"/>
                <w:szCs w:val="22"/>
                <w:lang w:val="es-ES" w:eastAsia="es-ES"/>
              </w:rPr>
              <w:t> </w:t>
            </w:r>
          </w:p>
        </w:tc>
      </w:tr>
      <w:tr w:rsidR="00A5795B" w:rsidRPr="00B3424E" w14:paraId="0DEC1863" w14:textId="77777777" w:rsidTr="00266B81">
        <w:trPr>
          <w:gridAfter w:val="1"/>
          <w:wAfter w:w="160" w:type="dxa"/>
          <w:trHeight w:val="282"/>
        </w:trPr>
        <w:tc>
          <w:tcPr>
            <w:tcW w:w="5902" w:type="dxa"/>
            <w:tcBorders>
              <w:top w:val="nil"/>
              <w:left w:val="single" w:sz="8" w:space="0" w:color="0000FF"/>
              <w:bottom w:val="single" w:sz="8" w:space="0" w:color="0000FF"/>
              <w:right w:val="single" w:sz="8" w:space="0" w:color="0000FF"/>
            </w:tcBorders>
            <w:shd w:val="clear" w:color="000000" w:fill="FFFFFF"/>
            <w:vAlign w:val="center"/>
            <w:hideMark/>
          </w:tcPr>
          <w:p w14:paraId="77537CAA" w14:textId="77777777" w:rsidR="00B3424E" w:rsidRPr="00B3424E" w:rsidRDefault="00B3424E" w:rsidP="00B3424E">
            <w:pPr>
              <w:suppressAutoHyphens w:val="0"/>
              <w:rPr>
                <w:color w:val="000000"/>
                <w:sz w:val="18"/>
                <w:szCs w:val="18"/>
                <w:lang w:val="es-ES" w:eastAsia="es-ES"/>
              </w:rPr>
            </w:pPr>
            <w:r w:rsidRPr="00B3424E">
              <w:rPr>
                <w:color w:val="000000"/>
                <w:sz w:val="18"/>
                <w:szCs w:val="18"/>
                <w:lang w:val="es-ES" w:eastAsia="es-ES"/>
              </w:rPr>
              <w:t>Más de 100.000,00 €</w:t>
            </w:r>
          </w:p>
        </w:tc>
        <w:tc>
          <w:tcPr>
            <w:tcW w:w="1052" w:type="dxa"/>
            <w:gridSpan w:val="4"/>
            <w:tcBorders>
              <w:top w:val="nil"/>
              <w:left w:val="nil"/>
              <w:bottom w:val="single" w:sz="8" w:space="0" w:color="0000FF"/>
              <w:right w:val="single" w:sz="8" w:space="0" w:color="0000FF"/>
            </w:tcBorders>
            <w:vAlign w:val="center"/>
            <w:hideMark/>
          </w:tcPr>
          <w:p w14:paraId="58E27061" w14:textId="77777777" w:rsidR="00B3424E" w:rsidRPr="00B3424E" w:rsidRDefault="00B3424E" w:rsidP="00B3424E">
            <w:pPr>
              <w:suppressAutoHyphens w:val="0"/>
              <w:jc w:val="center"/>
              <w:rPr>
                <w:color w:val="000000"/>
                <w:sz w:val="18"/>
                <w:szCs w:val="18"/>
                <w:lang w:val="es-ES" w:eastAsia="es-ES"/>
              </w:rPr>
            </w:pPr>
            <w:r w:rsidRPr="00B3424E">
              <w:rPr>
                <w:color w:val="000000"/>
                <w:sz w:val="18"/>
                <w:szCs w:val="18"/>
                <w:lang w:val="es-ES" w:eastAsia="es-ES"/>
              </w:rPr>
              <w:t>10</w:t>
            </w:r>
          </w:p>
        </w:tc>
        <w:tc>
          <w:tcPr>
            <w:tcW w:w="2379" w:type="dxa"/>
            <w:gridSpan w:val="9"/>
            <w:tcBorders>
              <w:top w:val="nil"/>
              <w:left w:val="nil"/>
              <w:bottom w:val="single" w:sz="8" w:space="0" w:color="auto"/>
              <w:right w:val="single" w:sz="8" w:space="0" w:color="auto"/>
            </w:tcBorders>
            <w:shd w:val="clear" w:color="000000" w:fill="FFFFFF"/>
            <w:vAlign w:val="center"/>
            <w:hideMark/>
          </w:tcPr>
          <w:p w14:paraId="01FE255D" w14:textId="77777777" w:rsidR="00B3424E" w:rsidRPr="00B3424E" w:rsidRDefault="00B3424E" w:rsidP="00B3424E">
            <w:pPr>
              <w:suppressAutoHyphens w:val="0"/>
              <w:rPr>
                <w:rFonts w:ascii="Calibri" w:hAnsi="Calibri" w:cs="Calibri"/>
                <w:color w:val="000000"/>
                <w:lang w:val="es-ES" w:eastAsia="es-ES"/>
              </w:rPr>
            </w:pPr>
            <w:r w:rsidRPr="00B3424E">
              <w:rPr>
                <w:rFonts w:ascii="Calibri" w:hAnsi="Calibri" w:cs="Calibri"/>
                <w:color w:val="000000"/>
                <w:szCs w:val="22"/>
                <w:lang w:val="es-ES" w:eastAsia="es-ES"/>
              </w:rPr>
              <w:t> </w:t>
            </w:r>
          </w:p>
        </w:tc>
      </w:tr>
      <w:tr w:rsidR="00B80903" w:rsidRPr="00B80903" w14:paraId="0FB45527" w14:textId="77777777" w:rsidTr="00266B81">
        <w:trPr>
          <w:gridAfter w:val="1"/>
          <w:wAfter w:w="160" w:type="dxa"/>
          <w:trHeight w:val="697"/>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4C9558F8" w14:textId="2E3A80BD" w:rsidR="00B80903" w:rsidRPr="00B17E63" w:rsidRDefault="00B80903" w:rsidP="00B80903">
            <w:pPr>
              <w:suppressAutoHyphens w:val="0"/>
              <w:jc w:val="both"/>
              <w:rPr>
                <w:color w:val="000000"/>
                <w:sz w:val="18"/>
                <w:szCs w:val="18"/>
                <w:lang w:val="es-ES" w:eastAsia="es-ES"/>
              </w:rPr>
            </w:pPr>
            <w:r w:rsidRPr="00B17E63">
              <w:rPr>
                <w:b/>
                <w:bCs/>
                <w:i/>
                <w:iCs/>
                <w:color w:val="000000"/>
                <w:sz w:val="18"/>
                <w:szCs w:val="18"/>
                <w:lang w:val="es-ES" w:eastAsia="es-ES"/>
              </w:rPr>
              <w:lastRenderedPageBreak/>
              <w:t xml:space="preserve">2.- IMPACTO DEL PROYECTO Y EFECTO DINAMIZADOR SOBRE EL TERRITORIO Y EN EL TEJIDO SOCIOECONÓMICO. </w:t>
            </w:r>
            <w:r w:rsidRPr="00B17E63">
              <w:rPr>
                <w:b/>
                <w:bCs/>
                <w:color w:val="000000"/>
                <w:sz w:val="18"/>
                <w:szCs w:val="18"/>
                <w:lang w:val="es-ES" w:eastAsia="es-ES"/>
              </w:rPr>
              <w:t>Valor máximo 20 puntos</w:t>
            </w:r>
            <w:r w:rsidR="00BC5BBD">
              <w:rPr>
                <w:b/>
                <w:bCs/>
                <w:color w:val="000000"/>
                <w:sz w:val="18"/>
                <w:szCs w:val="18"/>
                <w:lang w:val="es-ES" w:eastAsia="es-ES"/>
              </w:rPr>
              <w:t xml:space="preserve"> (n</w:t>
            </w:r>
            <w:r w:rsidRPr="00B17E63">
              <w:rPr>
                <w:b/>
                <w:bCs/>
                <w:color w:val="000000"/>
                <w:sz w:val="18"/>
                <w:szCs w:val="18"/>
                <w:lang w:val="es-ES" w:eastAsia="es-ES"/>
              </w:rPr>
              <w:t>o acumulable</w:t>
            </w:r>
            <w:r w:rsidR="00BC5BBD">
              <w:rPr>
                <w:b/>
                <w:bCs/>
                <w:color w:val="000000"/>
                <w:sz w:val="18"/>
                <w:szCs w:val="18"/>
                <w:lang w:val="es-ES" w:eastAsia="es-ES"/>
              </w:rPr>
              <w:t>)</w:t>
            </w:r>
            <w:r w:rsidRPr="00B17E63">
              <w:rPr>
                <w:b/>
                <w:bCs/>
                <w:color w:val="000000"/>
                <w:sz w:val="18"/>
                <w:szCs w:val="18"/>
                <w:lang w:val="es-ES" w:eastAsia="es-ES"/>
              </w:rPr>
              <w:t>.</w:t>
            </w:r>
            <w:r w:rsidRPr="00B17E63">
              <w:rPr>
                <w:color w:val="000000"/>
                <w:sz w:val="18"/>
                <w:szCs w:val="18"/>
                <w:lang w:val="es-ES" w:eastAsia="es-ES"/>
              </w:rPr>
              <w:t xml:space="preserve">  </w:t>
            </w:r>
          </w:p>
          <w:p w14:paraId="132A87E6" w14:textId="77777777" w:rsidR="00E861A4" w:rsidRPr="00BC5BBD" w:rsidRDefault="00E861A4" w:rsidP="00E861A4">
            <w:pPr>
              <w:jc w:val="both"/>
              <w:rPr>
                <w:bCs/>
                <w:iCs/>
                <w:sz w:val="18"/>
                <w:szCs w:val="18"/>
              </w:rPr>
            </w:pPr>
            <w:r w:rsidRPr="00BC5BBD">
              <w:rPr>
                <w:bCs/>
                <w:iCs/>
                <w:sz w:val="18"/>
                <w:szCs w:val="18"/>
              </w:rPr>
              <w:t>-Este criterio pretende primar aquellos proyectos que se realicen en los municipios en base a su población.</w:t>
            </w:r>
          </w:p>
          <w:p w14:paraId="7E9405ED" w14:textId="482972C1" w:rsidR="00E861A4" w:rsidRPr="00B17E63" w:rsidRDefault="00E861A4" w:rsidP="00E861A4">
            <w:pPr>
              <w:suppressAutoHyphens w:val="0"/>
              <w:jc w:val="both"/>
              <w:rPr>
                <w:b/>
                <w:bCs/>
                <w:i/>
                <w:iCs/>
                <w:color w:val="0070C0"/>
                <w:sz w:val="18"/>
                <w:szCs w:val="18"/>
                <w:lang w:val="es-ES" w:eastAsia="es-ES"/>
              </w:rPr>
            </w:pPr>
            <w:r w:rsidRPr="00BC5BBD">
              <w:rPr>
                <w:bCs/>
                <w:iCs/>
                <w:sz w:val="18"/>
                <w:szCs w:val="18"/>
              </w:rPr>
              <w:t>-Documentación acreditativa: Modelo Adevag IIA</w:t>
            </w:r>
            <w:r w:rsidR="00EC7075">
              <w:rPr>
                <w:bCs/>
                <w:iCs/>
                <w:sz w:val="18"/>
                <w:szCs w:val="18"/>
              </w:rPr>
              <w:t xml:space="preserve"> (Memoria normalizada)</w:t>
            </w:r>
            <w:r w:rsidRPr="00BC5BBD">
              <w:rPr>
                <w:bCs/>
                <w:iCs/>
                <w:sz w:val="18"/>
                <w:szCs w:val="18"/>
              </w:rPr>
              <w:t xml:space="preserve">, contrastado con </w:t>
            </w:r>
            <w:r w:rsidRPr="00BC5BBD">
              <w:rPr>
                <w:bCs/>
                <w:sz w:val="18"/>
                <w:szCs w:val="18"/>
              </w:rPr>
              <w:t>Datos de población recogidos en el INE en el momento de la publicación de la Convocatoria de Ayudas en el DOE, de la localidad/es de intervención.</w:t>
            </w:r>
          </w:p>
        </w:tc>
      </w:tr>
      <w:tr w:rsidR="00B80903" w:rsidRPr="00B80903" w14:paraId="7F0A8F06" w14:textId="77777777" w:rsidTr="00266B81">
        <w:trPr>
          <w:gridAfter w:val="1"/>
          <w:wAfter w:w="160" w:type="dxa"/>
          <w:trHeight w:val="499"/>
        </w:trPr>
        <w:tc>
          <w:tcPr>
            <w:tcW w:w="6003" w:type="dxa"/>
            <w:gridSpan w:val="2"/>
            <w:tcBorders>
              <w:top w:val="nil"/>
              <w:left w:val="single" w:sz="8" w:space="0" w:color="0000FF"/>
              <w:bottom w:val="single" w:sz="8" w:space="0" w:color="0000FF"/>
              <w:right w:val="single" w:sz="8" w:space="0" w:color="0000FF"/>
            </w:tcBorders>
            <w:shd w:val="clear" w:color="000000" w:fill="FABF8F"/>
            <w:vAlign w:val="center"/>
            <w:hideMark/>
          </w:tcPr>
          <w:p w14:paraId="14337CFB" w14:textId="32EE238D" w:rsidR="00B80903" w:rsidRPr="00BC5BBD" w:rsidRDefault="00D51815" w:rsidP="00B80903">
            <w:pPr>
              <w:suppressAutoHyphens w:val="0"/>
              <w:jc w:val="both"/>
              <w:rPr>
                <w:b/>
                <w:bCs/>
                <w:sz w:val="18"/>
                <w:szCs w:val="18"/>
                <w:lang w:val="es-ES" w:eastAsia="es-ES"/>
              </w:rPr>
            </w:pPr>
            <w:r w:rsidRPr="00BC5BBD">
              <w:rPr>
                <w:b/>
                <w:bCs/>
                <w:sz w:val="18"/>
                <w:szCs w:val="18"/>
                <w:lang w:val="es-ES" w:eastAsia="es-ES"/>
              </w:rPr>
              <w:t>Localidad/es</w:t>
            </w:r>
            <w:r w:rsidR="00B80903" w:rsidRPr="00BC5BBD">
              <w:rPr>
                <w:b/>
                <w:bCs/>
                <w:sz w:val="18"/>
                <w:szCs w:val="18"/>
                <w:lang w:val="es-ES" w:eastAsia="es-ES"/>
              </w:rPr>
              <w:t xml:space="preserve"> de intervención. </w:t>
            </w:r>
          </w:p>
        </w:tc>
        <w:tc>
          <w:tcPr>
            <w:tcW w:w="1047" w:type="dxa"/>
            <w:gridSpan w:val="4"/>
            <w:tcBorders>
              <w:top w:val="nil"/>
              <w:left w:val="nil"/>
              <w:bottom w:val="single" w:sz="8" w:space="0" w:color="0000FF"/>
              <w:right w:val="single" w:sz="8" w:space="0" w:color="0000FF"/>
            </w:tcBorders>
            <w:shd w:val="clear" w:color="000000" w:fill="FABF8F"/>
            <w:vAlign w:val="center"/>
            <w:hideMark/>
          </w:tcPr>
          <w:p w14:paraId="164E6B6C" w14:textId="77777777" w:rsidR="00B80903" w:rsidRPr="00B80903" w:rsidRDefault="00B80903" w:rsidP="00B80903">
            <w:pPr>
              <w:suppressAutoHyphens w:val="0"/>
              <w:jc w:val="center"/>
              <w:rPr>
                <w:b/>
                <w:bCs/>
                <w:color w:val="000000"/>
                <w:sz w:val="18"/>
                <w:szCs w:val="18"/>
                <w:lang w:val="es-ES" w:eastAsia="es-ES"/>
              </w:rPr>
            </w:pPr>
            <w:r w:rsidRPr="00B80903">
              <w:rPr>
                <w:b/>
                <w:bCs/>
                <w:color w:val="000000"/>
                <w:sz w:val="18"/>
                <w:szCs w:val="18"/>
                <w:lang w:val="es-ES" w:eastAsia="es-ES"/>
              </w:rPr>
              <w:t>Puntos Posibles</w:t>
            </w:r>
          </w:p>
        </w:tc>
        <w:tc>
          <w:tcPr>
            <w:tcW w:w="2283" w:type="dxa"/>
            <w:gridSpan w:val="8"/>
            <w:tcBorders>
              <w:top w:val="nil"/>
              <w:left w:val="nil"/>
              <w:bottom w:val="single" w:sz="8" w:space="0" w:color="0000FF"/>
              <w:right w:val="single" w:sz="8" w:space="0" w:color="0000FF"/>
            </w:tcBorders>
            <w:shd w:val="clear" w:color="000000" w:fill="FFCC99"/>
            <w:vAlign w:val="center"/>
            <w:hideMark/>
          </w:tcPr>
          <w:p w14:paraId="597BD797" w14:textId="77777777" w:rsidR="00B80903" w:rsidRPr="00B80903" w:rsidRDefault="00B80903" w:rsidP="00B80903">
            <w:pPr>
              <w:suppressAutoHyphens w:val="0"/>
              <w:jc w:val="center"/>
              <w:rPr>
                <w:b/>
                <w:bCs/>
                <w:color w:val="000000"/>
                <w:sz w:val="18"/>
                <w:szCs w:val="18"/>
                <w:lang w:val="es-ES" w:eastAsia="es-ES"/>
              </w:rPr>
            </w:pPr>
            <w:r w:rsidRPr="00B80903">
              <w:rPr>
                <w:b/>
                <w:bCs/>
                <w:color w:val="000000"/>
                <w:sz w:val="18"/>
                <w:szCs w:val="18"/>
                <w:lang w:val="es-ES" w:eastAsia="es-ES"/>
              </w:rPr>
              <w:t>Puntuación obtenida</w:t>
            </w:r>
          </w:p>
        </w:tc>
      </w:tr>
      <w:tr w:rsidR="00B80903" w:rsidRPr="00B80903" w14:paraId="38FBAF70"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vAlign w:val="center"/>
            <w:hideMark/>
          </w:tcPr>
          <w:p w14:paraId="531DCAD8" w14:textId="3386E617" w:rsidR="00B80903" w:rsidRPr="00B44813" w:rsidRDefault="00B80903" w:rsidP="00B80903">
            <w:pPr>
              <w:suppressAutoHyphens w:val="0"/>
              <w:jc w:val="both"/>
              <w:rPr>
                <w:b/>
                <w:bCs/>
                <w:sz w:val="18"/>
                <w:szCs w:val="18"/>
                <w:lang w:val="es-ES" w:eastAsia="es-ES"/>
              </w:rPr>
            </w:pPr>
            <w:r w:rsidRPr="00B44813">
              <w:rPr>
                <w:b/>
                <w:bCs/>
                <w:sz w:val="18"/>
                <w:szCs w:val="18"/>
                <w:lang w:val="es-ES" w:eastAsia="es-ES"/>
              </w:rPr>
              <w:t>I</w:t>
            </w:r>
            <w:r w:rsidRPr="00B44813">
              <w:rPr>
                <w:sz w:val="18"/>
                <w:szCs w:val="18"/>
                <w:lang w:val="es-ES" w:eastAsia="es-ES"/>
              </w:rPr>
              <w:t xml:space="preserve">NDIQUE EL </w:t>
            </w:r>
            <w:proofErr w:type="spellStart"/>
            <w:r w:rsidRPr="00B44813">
              <w:rPr>
                <w:sz w:val="18"/>
                <w:szCs w:val="18"/>
                <w:lang w:val="es-ES" w:eastAsia="es-ES"/>
              </w:rPr>
              <w:t>Nº</w:t>
            </w:r>
            <w:proofErr w:type="spellEnd"/>
            <w:r w:rsidRPr="00B44813">
              <w:rPr>
                <w:sz w:val="18"/>
                <w:szCs w:val="18"/>
                <w:lang w:val="es-ES" w:eastAsia="es-ES"/>
              </w:rPr>
              <w:t xml:space="preserve"> </w:t>
            </w:r>
            <w:proofErr w:type="gramStart"/>
            <w:r w:rsidRPr="00B44813">
              <w:rPr>
                <w:sz w:val="18"/>
                <w:szCs w:val="18"/>
                <w:lang w:val="es-ES" w:eastAsia="es-ES"/>
              </w:rPr>
              <w:t>DE  HABITANTES</w:t>
            </w:r>
            <w:proofErr w:type="gramEnd"/>
            <w:r w:rsidRPr="00B44813">
              <w:rPr>
                <w:sz w:val="18"/>
                <w:szCs w:val="18"/>
                <w:lang w:val="es-ES" w:eastAsia="es-ES"/>
              </w:rPr>
              <w:t xml:space="preserve"> DE LA LOCALIDAD</w:t>
            </w:r>
            <w:r w:rsidR="008C3217" w:rsidRPr="00B44813">
              <w:rPr>
                <w:sz w:val="18"/>
                <w:szCs w:val="18"/>
                <w:lang w:val="es-ES" w:eastAsia="es-ES"/>
              </w:rPr>
              <w:t>/ES</w:t>
            </w:r>
            <w:r w:rsidRPr="00B44813">
              <w:rPr>
                <w:sz w:val="18"/>
                <w:szCs w:val="18"/>
                <w:lang w:val="es-ES" w:eastAsia="es-ES"/>
              </w:rPr>
              <w:t xml:space="preserve"> DE INTERVENCIÓN: .......................................</w:t>
            </w:r>
          </w:p>
        </w:tc>
      </w:tr>
      <w:tr w:rsidR="00B80903" w:rsidRPr="00B80903" w14:paraId="07605068" w14:textId="77777777" w:rsidTr="00266B81">
        <w:trPr>
          <w:gridAfter w:val="1"/>
          <w:wAfter w:w="160" w:type="dxa"/>
          <w:trHeight w:val="282"/>
        </w:trPr>
        <w:tc>
          <w:tcPr>
            <w:tcW w:w="6003" w:type="dxa"/>
            <w:gridSpan w:val="2"/>
            <w:tcBorders>
              <w:top w:val="nil"/>
              <w:left w:val="single" w:sz="8" w:space="0" w:color="0000FF"/>
              <w:bottom w:val="single" w:sz="8" w:space="0" w:color="0000FF"/>
              <w:right w:val="single" w:sz="8" w:space="0" w:color="0000FF"/>
            </w:tcBorders>
            <w:vAlign w:val="center"/>
            <w:hideMark/>
          </w:tcPr>
          <w:p w14:paraId="2A8635E7" w14:textId="77777777" w:rsidR="00B80903" w:rsidRPr="00B80903" w:rsidRDefault="00B80903" w:rsidP="00B80903">
            <w:pPr>
              <w:suppressAutoHyphens w:val="0"/>
              <w:jc w:val="both"/>
              <w:rPr>
                <w:color w:val="000000"/>
                <w:sz w:val="18"/>
                <w:szCs w:val="18"/>
                <w:lang w:val="es-ES" w:eastAsia="es-ES"/>
              </w:rPr>
            </w:pPr>
            <w:r w:rsidRPr="00B80903">
              <w:rPr>
                <w:color w:val="000000"/>
                <w:sz w:val="18"/>
                <w:szCs w:val="18"/>
                <w:lang w:val="es-ES" w:eastAsia="es-ES"/>
              </w:rPr>
              <w:t>Menor o igual a 1.000 hab.</w:t>
            </w:r>
          </w:p>
        </w:tc>
        <w:tc>
          <w:tcPr>
            <w:tcW w:w="1047" w:type="dxa"/>
            <w:gridSpan w:val="4"/>
            <w:tcBorders>
              <w:top w:val="nil"/>
              <w:left w:val="nil"/>
              <w:bottom w:val="single" w:sz="8" w:space="0" w:color="0000FF"/>
              <w:right w:val="nil"/>
            </w:tcBorders>
            <w:vAlign w:val="center"/>
            <w:hideMark/>
          </w:tcPr>
          <w:p w14:paraId="79CEAD11" w14:textId="77777777" w:rsidR="00B80903" w:rsidRPr="00B80903" w:rsidRDefault="00B80903" w:rsidP="00B80903">
            <w:pPr>
              <w:suppressAutoHyphens w:val="0"/>
              <w:jc w:val="center"/>
              <w:rPr>
                <w:color w:val="000000"/>
                <w:sz w:val="18"/>
                <w:szCs w:val="18"/>
                <w:lang w:val="es-ES" w:eastAsia="es-ES"/>
              </w:rPr>
            </w:pPr>
            <w:r w:rsidRPr="00B80903">
              <w:rPr>
                <w:color w:val="000000"/>
                <w:sz w:val="18"/>
                <w:szCs w:val="18"/>
                <w:lang w:val="es-ES" w:eastAsia="es-ES"/>
              </w:rPr>
              <w:t>20</w:t>
            </w:r>
          </w:p>
        </w:tc>
        <w:tc>
          <w:tcPr>
            <w:tcW w:w="2283" w:type="dxa"/>
            <w:gridSpan w:val="8"/>
            <w:vMerge w:val="restart"/>
            <w:tcBorders>
              <w:top w:val="nil"/>
              <w:left w:val="single" w:sz="8" w:space="0" w:color="0000FF"/>
              <w:bottom w:val="single" w:sz="8" w:space="0" w:color="0000FF"/>
              <w:right w:val="single" w:sz="8" w:space="0" w:color="0000FF"/>
            </w:tcBorders>
            <w:shd w:val="clear" w:color="000000" w:fill="FFFFFF"/>
            <w:vAlign w:val="center"/>
            <w:hideMark/>
          </w:tcPr>
          <w:p w14:paraId="08D25054" w14:textId="77777777" w:rsidR="00B80903" w:rsidRPr="00B80903" w:rsidRDefault="00B80903" w:rsidP="00B80903">
            <w:pPr>
              <w:suppressAutoHyphens w:val="0"/>
              <w:rPr>
                <w:rFonts w:ascii="Calibri" w:hAnsi="Calibri" w:cs="Calibri"/>
                <w:color w:val="000000"/>
                <w:lang w:val="es-ES" w:eastAsia="es-ES"/>
              </w:rPr>
            </w:pPr>
            <w:r w:rsidRPr="00B80903">
              <w:rPr>
                <w:rFonts w:ascii="Calibri" w:hAnsi="Calibri" w:cs="Calibri"/>
                <w:color w:val="000000"/>
                <w:szCs w:val="22"/>
                <w:lang w:val="es-ES" w:eastAsia="es-ES"/>
              </w:rPr>
              <w:t> </w:t>
            </w:r>
          </w:p>
        </w:tc>
      </w:tr>
      <w:tr w:rsidR="00B80903" w:rsidRPr="00B80903" w14:paraId="288749D6" w14:textId="77777777" w:rsidTr="00266B81">
        <w:trPr>
          <w:gridAfter w:val="1"/>
          <w:wAfter w:w="160" w:type="dxa"/>
          <w:trHeight w:val="282"/>
        </w:trPr>
        <w:tc>
          <w:tcPr>
            <w:tcW w:w="6003" w:type="dxa"/>
            <w:gridSpan w:val="2"/>
            <w:tcBorders>
              <w:top w:val="nil"/>
              <w:left w:val="single" w:sz="8" w:space="0" w:color="0000FF"/>
              <w:bottom w:val="single" w:sz="8" w:space="0" w:color="0000FF"/>
              <w:right w:val="single" w:sz="8" w:space="0" w:color="0000FF"/>
            </w:tcBorders>
            <w:shd w:val="clear" w:color="000000" w:fill="FFFFFF"/>
            <w:vAlign w:val="center"/>
            <w:hideMark/>
          </w:tcPr>
          <w:p w14:paraId="14F94780" w14:textId="77777777" w:rsidR="00B80903" w:rsidRPr="00B80903" w:rsidRDefault="00B80903" w:rsidP="00B80903">
            <w:pPr>
              <w:suppressAutoHyphens w:val="0"/>
              <w:rPr>
                <w:color w:val="000000"/>
                <w:sz w:val="18"/>
                <w:szCs w:val="18"/>
                <w:lang w:val="es-ES" w:eastAsia="es-ES"/>
              </w:rPr>
            </w:pPr>
            <w:r w:rsidRPr="00B80903">
              <w:rPr>
                <w:color w:val="000000"/>
                <w:sz w:val="18"/>
                <w:szCs w:val="18"/>
                <w:lang w:val="es-ES" w:eastAsia="es-ES"/>
              </w:rPr>
              <w:t>De 1.001 a 5.000 hab.</w:t>
            </w:r>
          </w:p>
        </w:tc>
        <w:tc>
          <w:tcPr>
            <w:tcW w:w="1047" w:type="dxa"/>
            <w:gridSpan w:val="4"/>
            <w:tcBorders>
              <w:top w:val="nil"/>
              <w:left w:val="nil"/>
              <w:bottom w:val="single" w:sz="8" w:space="0" w:color="0000FF"/>
              <w:right w:val="single" w:sz="8" w:space="0" w:color="0000FF"/>
            </w:tcBorders>
            <w:shd w:val="clear" w:color="000000" w:fill="FFFFFF"/>
            <w:vAlign w:val="center"/>
            <w:hideMark/>
          </w:tcPr>
          <w:p w14:paraId="3A38C94D" w14:textId="77777777" w:rsidR="00B80903" w:rsidRPr="00B80903" w:rsidRDefault="00B80903" w:rsidP="00B80903">
            <w:pPr>
              <w:suppressAutoHyphens w:val="0"/>
              <w:jc w:val="center"/>
              <w:rPr>
                <w:color w:val="000000"/>
                <w:sz w:val="18"/>
                <w:szCs w:val="18"/>
                <w:lang w:val="es-ES" w:eastAsia="es-ES"/>
              </w:rPr>
            </w:pPr>
            <w:r w:rsidRPr="00B80903">
              <w:rPr>
                <w:color w:val="000000"/>
                <w:sz w:val="18"/>
                <w:szCs w:val="18"/>
                <w:lang w:val="es-ES" w:eastAsia="es-ES"/>
              </w:rPr>
              <w:t>18</w:t>
            </w:r>
          </w:p>
        </w:tc>
        <w:tc>
          <w:tcPr>
            <w:tcW w:w="2283" w:type="dxa"/>
            <w:gridSpan w:val="8"/>
            <w:vMerge/>
            <w:tcBorders>
              <w:top w:val="nil"/>
              <w:left w:val="single" w:sz="8" w:space="0" w:color="0000FF"/>
              <w:bottom w:val="single" w:sz="8" w:space="0" w:color="0000FF"/>
              <w:right w:val="single" w:sz="8" w:space="0" w:color="0000FF"/>
            </w:tcBorders>
            <w:vAlign w:val="center"/>
            <w:hideMark/>
          </w:tcPr>
          <w:p w14:paraId="2F8F539C" w14:textId="77777777" w:rsidR="00B80903" w:rsidRPr="00B80903" w:rsidRDefault="00B80903" w:rsidP="00B80903">
            <w:pPr>
              <w:suppressAutoHyphens w:val="0"/>
              <w:rPr>
                <w:rFonts w:ascii="Calibri" w:hAnsi="Calibri" w:cs="Calibri"/>
                <w:color w:val="000000"/>
                <w:lang w:val="es-ES" w:eastAsia="es-ES"/>
              </w:rPr>
            </w:pPr>
          </w:p>
        </w:tc>
      </w:tr>
      <w:tr w:rsidR="00B80903" w:rsidRPr="00B80903" w14:paraId="3A6CC70C" w14:textId="77777777" w:rsidTr="00266B81">
        <w:trPr>
          <w:gridAfter w:val="1"/>
          <w:wAfter w:w="160" w:type="dxa"/>
          <w:trHeight w:val="282"/>
        </w:trPr>
        <w:tc>
          <w:tcPr>
            <w:tcW w:w="6003" w:type="dxa"/>
            <w:gridSpan w:val="2"/>
            <w:tcBorders>
              <w:top w:val="nil"/>
              <w:left w:val="single" w:sz="8" w:space="0" w:color="0000FF"/>
              <w:bottom w:val="single" w:sz="8" w:space="0" w:color="0000FF"/>
              <w:right w:val="single" w:sz="8" w:space="0" w:color="0000FF"/>
            </w:tcBorders>
            <w:vAlign w:val="center"/>
            <w:hideMark/>
          </w:tcPr>
          <w:p w14:paraId="69285920" w14:textId="77777777" w:rsidR="00B80903" w:rsidRPr="00B80903" w:rsidRDefault="00B80903" w:rsidP="00B80903">
            <w:pPr>
              <w:suppressAutoHyphens w:val="0"/>
              <w:rPr>
                <w:color w:val="000000"/>
                <w:sz w:val="18"/>
                <w:szCs w:val="18"/>
                <w:lang w:val="es-ES" w:eastAsia="es-ES"/>
              </w:rPr>
            </w:pPr>
            <w:r w:rsidRPr="00B80903">
              <w:rPr>
                <w:color w:val="000000"/>
                <w:sz w:val="18"/>
                <w:szCs w:val="18"/>
                <w:lang w:val="es-ES" w:eastAsia="es-ES"/>
              </w:rPr>
              <w:t>De 5.001 a 10.000 hab.</w:t>
            </w:r>
          </w:p>
        </w:tc>
        <w:tc>
          <w:tcPr>
            <w:tcW w:w="1047" w:type="dxa"/>
            <w:gridSpan w:val="4"/>
            <w:tcBorders>
              <w:top w:val="nil"/>
              <w:left w:val="nil"/>
              <w:bottom w:val="single" w:sz="8" w:space="0" w:color="0000FF"/>
              <w:right w:val="single" w:sz="8" w:space="0" w:color="0000FF"/>
            </w:tcBorders>
            <w:vAlign w:val="center"/>
            <w:hideMark/>
          </w:tcPr>
          <w:p w14:paraId="4BF01E48" w14:textId="77777777" w:rsidR="00B80903" w:rsidRPr="00B80903" w:rsidRDefault="00B80903" w:rsidP="00B80903">
            <w:pPr>
              <w:suppressAutoHyphens w:val="0"/>
              <w:jc w:val="center"/>
              <w:rPr>
                <w:color w:val="000000"/>
                <w:sz w:val="18"/>
                <w:szCs w:val="18"/>
                <w:lang w:val="es-ES" w:eastAsia="es-ES"/>
              </w:rPr>
            </w:pPr>
            <w:r w:rsidRPr="00B80903">
              <w:rPr>
                <w:color w:val="000000"/>
                <w:sz w:val="18"/>
                <w:szCs w:val="18"/>
                <w:lang w:val="es-ES" w:eastAsia="es-ES"/>
              </w:rPr>
              <w:t>17</w:t>
            </w:r>
          </w:p>
        </w:tc>
        <w:tc>
          <w:tcPr>
            <w:tcW w:w="2283" w:type="dxa"/>
            <w:gridSpan w:val="8"/>
            <w:vMerge/>
            <w:tcBorders>
              <w:top w:val="nil"/>
              <w:left w:val="single" w:sz="8" w:space="0" w:color="0000FF"/>
              <w:bottom w:val="single" w:sz="8" w:space="0" w:color="0000FF"/>
              <w:right w:val="single" w:sz="8" w:space="0" w:color="0000FF"/>
            </w:tcBorders>
            <w:vAlign w:val="center"/>
            <w:hideMark/>
          </w:tcPr>
          <w:p w14:paraId="55C67B15" w14:textId="77777777" w:rsidR="00B80903" w:rsidRPr="00B80903" w:rsidRDefault="00B80903" w:rsidP="00B80903">
            <w:pPr>
              <w:suppressAutoHyphens w:val="0"/>
              <w:rPr>
                <w:rFonts w:ascii="Calibri" w:hAnsi="Calibri" w:cs="Calibri"/>
                <w:color w:val="000000"/>
                <w:lang w:val="es-ES" w:eastAsia="es-ES"/>
              </w:rPr>
            </w:pPr>
          </w:p>
        </w:tc>
      </w:tr>
      <w:tr w:rsidR="00B80903" w:rsidRPr="00B80903" w14:paraId="5657D791" w14:textId="77777777" w:rsidTr="00266B81">
        <w:trPr>
          <w:gridAfter w:val="1"/>
          <w:wAfter w:w="160" w:type="dxa"/>
          <w:trHeight w:val="282"/>
        </w:trPr>
        <w:tc>
          <w:tcPr>
            <w:tcW w:w="6003" w:type="dxa"/>
            <w:gridSpan w:val="2"/>
            <w:tcBorders>
              <w:top w:val="nil"/>
              <w:left w:val="single" w:sz="8" w:space="0" w:color="0000FF"/>
              <w:bottom w:val="single" w:sz="8" w:space="0" w:color="0000FF"/>
              <w:right w:val="single" w:sz="8" w:space="0" w:color="0000FF"/>
            </w:tcBorders>
            <w:vAlign w:val="center"/>
            <w:hideMark/>
          </w:tcPr>
          <w:p w14:paraId="7A1CD8D8" w14:textId="77777777" w:rsidR="00B80903" w:rsidRPr="00B80903" w:rsidRDefault="00B80903" w:rsidP="00B80903">
            <w:pPr>
              <w:suppressAutoHyphens w:val="0"/>
              <w:rPr>
                <w:color w:val="000000"/>
                <w:sz w:val="18"/>
                <w:szCs w:val="18"/>
                <w:lang w:val="es-ES" w:eastAsia="es-ES"/>
              </w:rPr>
            </w:pPr>
            <w:r w:rsidRPr="00B80903">
              <w:rPr>
                <w:color w:val="000000"/>
                <w:sz w:val="18"/>
                <w:szCs w:val="18"/>
                <w:lang w:val="es-ES" w:eastAsia="es-ES"/>
              </w:rPr>
              <w:t>Más de 10.000 hab.</w:t>
            </w:r>
          </w:p>
        </w:tc>
        <w:tc>
          <w:tcPr>
            <w:tcW w:w="1047" w:type="dxa"/>
            <w:gridSpan w:val="4"/>
            <w:tcBorders>
              <w:top w:val="nil"/>
              <w:left w:val="nil"/>
              <w:bottom w:val="single" w:sz="8" w:space="0" w:color="0000FF"/>
              <w:right w:val="single" w:sz="8" w:space="0" w:color="0000FF"/>
            </w:tcBorders>
            <w:vAlign w:val="center"/>
            <w:hideMark/>
          </w:tcPr>
          <w:p w14:paraId="3FB7CD3B" w14:textId="77777777" w:rsidR="00B80903" w:rsidRPr="00B80903" w:rsidRDefault="00B80903" w:rsidP="00B80903">
            <w:pPr>
              <w:suppressAutoHyphens w:val="0"/>
              <w:jc w:val="center"/>
              <w:rPr>
                <w:color w:val="000000"/>
                <w:sz w:val="18"/>
                <w:szCs w:val="18"/>
                <w:lang w:val="es-ES" w:eastAsia="es-ES"/>
              </w:rPr>
            </w:pPr>
            <w:r w:rsidRPr="00B80903">
              <w:rPr>
                <w:color w:val="000000"/>
                <w:sz w:val="18"/>
                <w:szCs w:val="18"/>
                <w:lang w:val="es-ES" w:eastAsia="es-ES"/>
              </w:rPr>
              <w:t>16</w:t>
            </w:r>
          </w:p>
        </w:tc>
        <w:tc>
          <w:tcPr>
            <w:tcW w:w="2283" w:type="dxa"/>
            <w:gridSpan w:val="8"/>
            <w:vMerge/>
            <w:tcBorders>
              <w:top w:val="nil"/>
              <w:left w:val="single" w:sz="8" w:space="0" w:color="0000FF"/>
              <w:bottom w:val="single" w:sz="8" w:space="0" w:color="0000FF"/>
              <w:right w:val="single" w:sz="8" w:space="0" w:color="0000FF"/>
            </w:tcBorders>
            <w:vAlign w:val="center"/>
            <w:hideMark/>
          </w:tcPr>
          <w:p w14:paraId="09492688" w14:textId="77777777" w:rsidR="00B80903" w:rsidRPr="00B80903" w:rsidRDefault="00B80903" w:rsidP="00B80903">
            <w:pPr>
              <w:suppressAutoHyphens w:val="0"/>
              <w:rPr>
                <w:rFonts w:ascii="Calibri" w:hAnsi="Calibri" w:cs="Calibri"/>
                <w:color w:val="000000"/>
                <w:lang w:val="es-ES" w:eastAsia="es-ES"/>
              </w:rPr>
            </w:pPr>
          </w:p>
        </w:tc>
      </w:tr>
      <w:tr w:rsidR="009B13C8" w:rsidRPr="009B13C8" w14:paraId="2C2AB2D1" w14:textId="77777777" w:rsidTr="00266B81">
        <w:trPr>
          <w:gridAfter w:val="1"/>
          <w:wAfter w:w="160" w:type="dxa"/>
          <w:trHeight w:val="840"/>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3BC6220F" w14:textId="2FAB4FDD" w:rsidR="009B13C8" w:rsidRDefault="009B13C8" w:rsidP="009B13C8">
            <w:pPr>
              <w:suppressAutoHyphens w:val="0"/>
              <w:jc w:val="both"/>
              <w:rPr>
                <w:color w:val="000000"/>
                <w:sz w:val="18"/>
                <w:szCs w:val="18"/>
                <w:lang w:val="es-ES" w:eastAsia="es-ES"/>
              </w:rPr>
            </w:pPr>
            <w:r w:rsidRPr="009B13C8">
              <w:rPr>
                <w:b/>
                <w:bCs/>
                <w:i/>
                <w:iCs/>
                <w:color w:val="000000"/>
                <w:sz w:val="18"/>
                <w:szCs w:val="18"/>
                <w:lang w:val="es-ES" w:eastAsia="es-ES"/>
              </w:rPr>
              <w:t xml:space="preserve">3.- ASPECTOS VINCULADOS A LA INNOVACIÓN Y OTROS VALORES AÑADIDOS DEL PROYECTO. </w:t>
            </w:r>
            <w:r w:rsidRPr="009B13C8">
              <w:rPr>
                <w:b/>
                <w:bCs/>
                <w:color w:val="000000"/>
                <w:sz w:val="18"/>
                <w:szCs w:val="18"/>
                <w:lang w:val="es-ES" w:eastAsia="es-ES"/>
              </w:rPr>
              <w:t xml:space="preserve">Valor máximo 20 </w:t>
            </w:r>
            <w:r w:rsidRPr="008B0658">
              <w:rPr>
                <w:b/>
                <w:bCs/>
                <w:color w:val="000000"/>
                <w:sz w:val="18"/>
                <w:szCs w:val="18"/>
                <w:lang w:val="es-ES" w:eastAsia="es-ES"/>
              </w:rPr>
              <w:t xml:space="preserve">puntos </w:t>
            </w:r>
            <w:r w:rsidR="008B0658" w:rsidRPr="008B0658">
              <w:rPr>
                <w:b/>
                <w:bCs/>
                <w:color w:val="000000"/>
                <w:sz w:val="18"/>
                <w:szCs w:val="18"/>
                <w:lang w:val="es-ES" w:eastAsia="es-ES"/>
              </w:rPr>
              <w:t>(</w:t>
            </w:r>
            <w:r w:rsidR="008B0658">
              <w:rPr>
                <w:color w:val="000000"/>
                <w:sz w:val="18"/>
                <w:szCs w:val="18"/>
                <w:lang w:val="es-ES" w:eastAsia="es-ES"/>
              </w:rPr>
              <w:t>n</w:t>
            </w:r>
            <w:r w:rsidRPr="009B13C8">
              <w:rPr>
                <w:b/>
                <w:bCs/>
                <w:color w:val="000000"/>
                <w:sz w:val="18"/>
                <w:szCs w:val="18"/>
                <w:lang w:val="es-ES" w:eastAsia="es-ES"/>
              </w:rPr>
              <w:t>o acumulable</w:t>
            </w:r>
            <w:r w:rsidR="008B0658">
              <w:rPr>
                <w:b/>
                <w:bCs/>
                <w:color w:val="000000"/>
                <w:sz w:val="18"/>
                <w:szCs w:val="18"/>
                <w:lang w:val="es-ES" w:eastAsia="es-ES"/>
              </w:rPr>
              <w:t>)</w:t>
            </w:r>
            <w:r w:rsidRPr="009B13C8">
              <w:rPr>
                <w:color w:val="000000"/>
                <w:sz w:val="18"/>
                <w:szCs w:val="18"/>
                <w:lang w:val="es-ES" w:eastAsia="es-ES"/>
              </w:rPr>
              <w:t xml:space="preserve">. </w:t>
            </w:r>
          </w:p>
          <w:p w14:paraId="4271DA87" w14:textId="77777777" w:rsidR="003D0F00" w:rsidRPr="00C22504" w:rsidRDefault="003D0F00" w:rsidP="003D0F00">
            <w:pPr>
              <w:jc w:val="both"/>
              <w:rPr>
                <w:bCs/>
                <w:sz w:val="18"/>
                <w:szCs w:val="18"/>
              </w:rPr>
            </w:pPr>
            <w:r w:rsidRPr="00C22504">
              <w:rPr>
                <w:bCs/>
                <w:sz w:val="18"/>
                <w:szCs w:val="18"/>
              </w:rPr>
              <w:t xml:space="preserve">-Este criterio valora las acciones según se engloben en las siguientes líneas de actuación. </w:t>
            </w:r>
          </w:p>
          <w:p w14:paraId="44E27807" w14:textId="0116EC75" w:rsidR="00A31FF5" w:rsidRPr="00C22504" w:rsidRDefault="00A31FF5" w:rsidP="003D0F00">
            <w:pPr>
              <w:jc w:val="both"/>
              <w:rPr>
                <w:bCs/>
                <w:sz w:val="18"/>
                <w:szCs w:val="18"/>
              </w:rPr>
            </w:pPr>
            <w:r w:rsidRPr="00C22504">
              <w:rPr>
                <w:bCs/>
                <w:sz w:val="18"/>
                <w:szCs w:val="18"/>
              </w:rPr>
              <w:t>-</w:t>
            </w:r>
            <w:r w:rsidRPr="00C22504">
              <w:rPr>
                <w:sz w:val="18"/>
                <w:szCs w:val="18"/>
                <w:lang w:val="es-ES" w:eastAsia="es-ES"/>
              </w:rPr>
              <w:t>En caso de que un proyecto pueda valorarse en más de un criterio, se tendrá en cuenta el de mayor puntuación</w:t>
            </w:r>
          </w:p>
          <w:p w14:paraId="24D94E4D" w14:textId="50DBD8EB" w:rsidR="003D0F00" w:rsidRPr="00C22504" w:rsidRDefault="003D0F00" w:rsidP="003D0F00">
            <w:pPr>
              <w:jc w:val="both"/>
              <w:rPr>
                <w:bCs/>
                <w:sz w:val="18"/>
                <w:szCs w:val="18"/>
              </w:rPr>
            </w:pPr>
            <w:r w:rsidRPr="00C22504">
              <w:rPr>
                <w:bCs/>
                <w:sz w:val="18"/>
                <w:szCs w:val="18"/>
              </w:rPr>
              <w:t xml:space="preserve">-Documentación acreditativa: </w:t>
            </w:r>
            <w:r w:rsidRPr="00C22504">
              <w:rPr>
                <w:bCs/>
                <w:iCs/>
                <w:sz w:val="18"/>
                <w:szCs w:val="18"/>
              </w:rPr>
              <w:t xml:space="preserve">Modelo Adevag IIA </w:t>
            </w:r>
            <w:r w:rsidR="00547F71">
              <w:rPr>
                <w:bCs/>
                <w:iCs/>
                <w:sz w:val="18"/>
                <w:szCs w:val="18"/>
              </w:rPr>
              <w:t xml:space="preserve">(Memoria normalizada) </w:t>
            </w:r>
            <w:r w:rsidRPr="00C22504">
              <w:rPr>
                <w:bCs/>
                <w:iCs/>
                <w:sz w:val="18"/>
                <w:szCs w:val="18"/>
              </w:rPr>
              <w:t>y</w:t>
            </w:r>
            <w:r w:rsidRPr="00C22504">
              <w:rPr>
                <w:bCs/>
                <w:sz w:val="18"/>
                <w:szCs w:val="18"/>
              </w:rPr>
              <w:t xml:space="preserve"> Certificado de </w:t>
            </w:r>
            <w:proofErr w:type="gramStart"/>
            <w:r w:rsidRPr="00C22504">
              <w:rPr>
                <w:bCs/>
                <w:sz w:val="18"/>
                <w:szCs w:val="18"/>
              </w:rPr>
              <w:t>Secretario</w:t>
            </w:r>
            <w:proofErr w:type="gramEnd"/>
            <w:r w:rsidRPr="00C22504">
              <w:rPr>
                <w:bCs/>
                <w:sz w:val="18"/>
                <w:szCs w:val="18"/>
              </w:rPr>
              <w:t>/a de la Entidad Local solicitante.</w:t>
            </w:r>
          </w:p>
          <w:p w14:paraId="6D63E3E5" w14:textId="3F9DB0F8" w:rsidR="003D0F00" w:rsidRPr="009B13C8" w:rsidRDefault="003D0F00" w:rsidP="003D0F00">
            <w:pPr>
              <w:suppressAutoHyphens w:val="0"/>
              <w:jc w:val="both"/>
              <w:rPr>
                <w:b/>
                <w:bCs/>
                <w:i/>
                <w:iCs/>
                <w:color w:val="000000"/>
                <w:sz w:val="18"/>
                <w:szCs w:val="18"/>
                <w:lang w:val="es-ES" w:eastAsia="es-ES"/>
              </w:rPr>
            </w:pPr>
            <w:r w:rsidRPr="00C22504">
              <w:rPr>
                <w:sz w:val="18"/>
                <w:szCs w:val="18"/>
              </w:rPr>
              <w:t>Dicha justificación tendrá consideración de compromiso formal por parte de la entidad promotora</w:t>
            </w:r>
          </w:p>
        </w:tc>
      </w:tr>
      <w:tr w:rsidR="009B13C8" w:rsidRPr="009B13C8" w14:paraId="2B6251D4" w14:textId="77777777" w:rsidTr="00266B81">
        <w:trPr>
          <w:gridAfter w:val="1"/>
          <w:wAfter w:w="160" w:type="dxa"/>
          <w:trHeight w:val="499"/>
        </w:trPr>
        <w:tc>
          <w:tcPr>
            <w:tcW w:w="6072" w:type="dxa"/>
            <w:gridSpan w:val="3"/>
            <w:tcBorders>
              <w:top w:val="nil"/>
              <w:left w:val="single" w:sz="8" w:space="0" w:color="0000FF"/>
              <w:bottom w:val="single" w:sz="8" w:space="0" w:color="0000FF"/>
              <w:right w:val="single" w:sz="8" w:space="0" w:color="0000FF"/>
            </w:tcBorders>
            <w:shd w:val="clear" w:color="000000" w:fill="FFCC99"/>
            <w:vAlign w:val="center"/>
            <w:hideMark/>
          </w:tcPr>
          <w:p w14:paraId="7D1AC1AE" w14:textId="7162CEAF" w:rsidR="009B13C8" w:rsidRPr="009B13C8" w:rsidRDefault="009B13C8" w:rsidP="009B13C8">
            <w:pPr>
              <w:suppressAutoHyphens w:val="0"/>
              <w:jc w:val="both"/>
              <w:rPr>
                <w:b/>
                <w:bCs/>
                <w:color w:val="000000"/>
                <w:sz w:val="18"/>
                <w:szCs w:val="18"/>
                <w:lang w:val="es-ES" w:eastAsia="es-ES"/>
              </w:rPr>
            </w:pPr>
            <w:r w:rsidRPr="009B13C8">
              <w:rPr>
                <w:b/>
                <w:bCs/>
                <w:color w:val="000000"/>
                <w:sz w:val="18"/>
                <w:szCs w:val="18"/>
                <w:lang w:val="es-ES" w:eastAsia="es-ES"/>
              </w:rPr>
              <w:t xml:space="preserve">Innovación </w:t>
            </w:r>
            <w:r w:rsidRPr="009B13C8">
              <w:rPr>
                <w:color w:val="000000"/>
                <w:sz w:val="18"/>
                <w:szCs w:val="18"/>
                <w:lang w:val="es-ES" w:eastAsia="es-ES"/>
              </w:rPr>
              <w:t xml:space="preserve"> </w:t>
            </w:r>
          </w:p>
        </w:tc>
        <w:tc>
          <w:tcPr>
            <w:tcW w:w="1044" w:type="dxa"/>
            <w:gridSpan w:val="5"/>
            <w:tcBorders>
              <w:top w:val="nil"/>
              <w:left w:val="nil"/>
              <w:bottom w:val="single" w:sz="8" w:space="0" w:color="0000FF"/>
              <w:right w:val="single" w:sz="8" w:space="0" w:color="0000FF"/>
            </w:tcBorders>
            <w:shd w:val="clear" w:color="000000" w:fill="FABF8F"/>
            <w:vAlign w:val="center"/>
            <w:hideMark/>
          </w:tcPr>
          <w:p w14:paraId="0685348A" w14:textId="77777777" w:rsidR="009B13C8" w:rsidRPr="009B13C8" w:rsidRDefault="009B13C8" w:rsidP="009B13C8">
            <w:pPr>
              <w:suppressAutoHyphens w:val="0"/>
              <w:jc w:val="center"/>
              <w:rPr>
                <w:b/>
                <w:bCs/>
                <w:color w:val="000000"/>
                <w:sz w:val="18"/>
                <w:szCs w:val="18"/>
                <w:lang w:val="es-ES" w:eastAsia="es-ES"/>
              </w:rPr>
            </w:pPr>
            <w:r w:rsidRPr="009B13C8">
              <w:rPr>
                <w:b/>
                <w:bCs/>
                <w:color w:val="000000"/>
                <w:sz w:val="18"/>
                <w:szCs w:val="18"/>
                <w:lang w:val="es-ES" w:eastAsia="es-ES"/>
              </w:rPr>
              <w:t>Puntos Posibles</w:t>
            </w:r>
          </w:p>
        </w:tc>
        <w:tc>
          <w:tcPr>
            <w:tcW w:w="2217" w:type="dxa"/>
            <w:gridSpan w:val="6"/>
            <w:tcBorders>
              <w:top w:val="nil"/>
              <w:left w:val="nil"/>
              <w:bottom w:val="single" w:sz="8" w:space="0" w:color="0000FF"/>
              <w:right w:val="single" w:sz="8" w:space="0" w:color="0000FF"/>
            </w:tcBorders>
            <w:shd w:val="clear" w:color="000000" w:fill="FFCC99"/>
            <w:vAlign w:val="center"/>
            <w:hideMark/>
          </w:tcPr>
          <w:p w14:paraId="3F3D3D38" w14:textId="77777777" w:rsidR="009B13C8" w:rsidRPr="009B13C8" w:rsidRDefault="009B13C8" w:rsidP="009B13C8">
            <w:pPr>
              <w:suppressAutoHyphens w:val="0"/>
              <w:jc w:val="center"/>
              <w:rPr>
                <w:b/>
                <w:bCs/>
                <w:color w:val="000000"/>
                <w:sz w:val="18"/>
                <w:szCs w:val="18"/>
                <w:lang w:val="es-ES" w:eastAsia="es-ES"/>
              </w:rPr>
            </w:pPr>
            <w:r w:rsidRPr="009B13C8">
              <w:rPr>
                <w:b/>
                <w:bCs/>
                <w:color w:val="000000"/>
                <w:sz w:val="18"/>
                <w:szCs w:val="18"/>
                <w:lang w:val="es-ES" w:eastAsia="es-ES"/>
              </w:rPr>
              <w:t>Puntuación obtenida</w:t>
            </w:r>
          </w:p>
        </w:tc>
      </w:tr>
      <w:tr w:rsidR="009B13C8" w:rsidRPr="009B13C8" w14:paraId="2EF260F0"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hideMark/>
          </w:tcPr>
          <w:p w14:paraId="75EA0C9A" w14:textId="77777777" w:rsidR="009B13C8" w:rsidRPr="00331603" w:rsidRDefault="009B13C8" w:rsidP="009B13C8">
            <w:pPr>
              <w:suppressAutoHyphens w:val="0"/>
              <w:jc w:val="both"/>
              <w:rPr>
                <w:b/>
                <w:bCs/>
                <w:sz w:val="18"/>
                <w:szCs w:val="18"/>
                <w:lang w:val="es-ES" w:eastAsia="es-ES"/>
              </w:rPr>
            </w:pPr>
            <w:r w:rsidRPr="00331603">
              <w:rPr>
                <w:b/>
                <w:bCs/>
                <w:sz w:val="18"/>
                <w:szCs w:val="18"/>
                <w:lang w:val="es-ES" w:eastAsia="es-ES"/>
              </w:rPr>
              <w:t>I</w:t>
            </w:r>
            <w:r w:rsidRPr="00331603">
              <w:rPr>
                <w:sz w:val="18"/>
                <w:szCs w:val="18"/>
                <w:lang w:val="es-ES" w:eastAsia="es-ES"/>
              </w:rPr>
              <w:t xml:space="preserve">NDIQUE QUE TIPO DE PROYECTO SE VA A </w:t>
            </w:r>
            <w:proofErr w:type="gramStart"/>
            <w:r w:rsidRPr="00331603">
              <w:rPr>
                <w:sz w:val="18"/>
                <w:szCs w:val="18"/>
                <w:lang w:val="es-ES" w:eastAsia="es-ES"/>
              </w:rPr>
              <w:t>EJECUTAR  DE</w:t>
            </w:r>
            <w:proofErr w:type="gramEnd"/>
            <w:r w:rsidRPr="00331603">
              <w:rPr>
                <w:sz w:val="18"/>
                <w:szCs w:val="18"/>
                <w:lang w:val="es-ES" w:eastAsia="es-ES"/>
              </w:rPr>
              <w:t xml:space="preserve"> LOS QUE SE RECOGEN A </w:t>
            </w:r>
            <w:proofErr w:type="gramStart"/>
            <w:r w:rsidRPr="00331603">
              <w:rPr>
                <w:sz w:val="18"/>
                <w:szCs w:val="18"/>
                <w:lang w:val="es-ES" w:eastAsia="es-ES"/>
              </w:rPr>
              <w:t>CONTINUACIÓN :</w:t>
            </w:r>
            <w:proofErr w:type="gramEnd"/>
            <w:r w:rsidRPr="00331603">
              <w:rPr>
                <w:sz w:val="18"/>
                <w:szCs w:val="18"/>
                <w:lang w:val="es-ES" w:eastAsia="es-ES"/>
              </w:rPr>
              <w:t xml:space="preserve"> .......................................</w:t>
            </w:r>
          </w:p>
        </w:tc>
      </w:tr>
      <w:tr w:rsidR="009B13C8" w:rsidRPr="009B13C8" w14:paraId="65965FD0" w14:textId="77777777" w:rsidTr="00266B81">
        <w:trPr>
          <w:gridAfter w:val="1"/>
          <w:wAfter w:w="160" w:type="dxa"/>
          <w:trHeight w:val="1935"/>
        </w:trPr>
        <w:tc>
          <w:tcPr>
            <w:tcW w:w="6072" w:type="dxa"/>
            <w:gridSpan w:val="3"/>
            <w:tcBorders>
              <w:top w:val="single" w:sz="8" w:space="0" w:color="0000FF"/>
              <w:left w:val="single" w:sz="8" w:space="0" w:color="0000FF"/>
              <w:bottom w:val="single" w:sz="8" w:space="0" w:color="0000FF"/>
              <w:right w:val="nil"/>
            </w:tcBorders>
            <w:vAlign w:val="center"/>
            <w:hideMark/>
          </w:tcPr>
          <w:p w14:paraId="237DADBB" w14:textId="77777777" w:rsidR="009B13C8" w:rsidRPr="009B13C8" w:rsidRDefault="009B13C8" w:rsidP="009B13C8">
            <w:pPr>
              <w:suppressAutoHyphens w:val="0"/>
              <w:jc w:val="both"/>
              <w:rPr>
                <w:color w:val="000000"/>
                <w:sz w:val="18"/>
                <w:szCs w:val="18"/>
                <w:lang w:val="es-ES" w:eastAsia="es-ES"/>
              </w:rPr>
            </w:pPr>
            <w:r w:rsidRPr="009B13C8">
              <w:rPr>
                <w:color w:val="000000"/>
                <w:sz w:val="18"/>
                <w:szCs w:val="18"/>
                <w:lang w:val="es-ES" w:eastAsia="es-ES"/>
              </w:rPr>
              <w:t>Proyectos que propicien un crecimiento inteligente, sostenible e integrador mediante el acceso a la población a los servicios telemáticos, establecimiento de puntos de información orientados a empresas y población local, infraestructuras y equipamientos relacionados con la prestación de servicios culturales, deportivos, ocio, servicios sociales o asistenciales y servicios económicos. Proyectos que fomenten la realización de actividades culturales, deportivas, de prestación de servicios sociales. Infraestructuras turísticas para la información, atención, acogida y recepción del visitante (puntos de información, señalización turística, centros de reserva turística,)</w:t>
            </w:r>
          </w:p>
        </w:tc>
        <w:tc>
          <w:tcPr>
            <w:tcW w:w="1044" w:type="dxa"/>
            <w:gridSpan w:val="5"/>
            <w:tcBorders>
              <w:top w:val="single" w:sz="8" w:space="0" w:color="0070C0"/>
              <w:left w:val="single" w:sz="8" w:space="0" w:color="0070C0"/>
              <w:bottom w:val="single" w:sz="8" w:space="0" w:color="0070C0"/>
              <w:right w:val="single" w:sz="8" w:space="0" w:color="0070C0"/>
            </w:tcBorders>
            <w:vAlign w:val="center"/>
            <w:hideMark/>
          </w:tcPr>
          <w:p w14:paraId="277EB0E8" w14:textId="77777777" w:rsidR="009B13C8" w:rsidRPr="009B13C8" w:rsidRDefault="009B13C8" w:rsidP="009B13C8">
            <w:pPr>
              <w:suppressAutoHyphens w:val="0"/>
              <w:jc w:val="center"/>
              <w:rPr>
                <w:color w:val="000000"/>
                <w:sz w:val="18"/>
                <w:szCs w:val="18"/>
                <w:lang w:val="es-ES" w:eastAsia="es-ES"/>
              </w:rPr>
            </w:pPr>
            <w:r w:rsidRPr="009B13C8">
              <w:rPr>
                <w:color w:val="000000"/>
                <w:sz w:val="18"/>
                <w:szCs w:val="18"/>
                <w:lang w:val="es-ES" w:eastAsia="es-ES"/>
              </w:rPr>
              <w:t>20</w:t>
            </w:r>
          </w:p>
        </w:tc>
        <w:tc>
          <w:tcPr>
            <w:tcW w:w="2217" w:type="dxa"/>
            <w:gridSpan w:val="6"/>
            <w:vMerge w:val="restart"/>
            <w:tcBorders>
              <w:top w:val="single" w:sz="8" w:space="0" w:color="0070C0"/>
              <w:left w:val="single" w:sz="8" w:space="0" w:color="0070C0"/>
              <w:bottom w:val="single" w:sz="8" w:space="0" w:color="0070C0"/>
              <w:right w:val="single" w:sz="8" w:space="0" w:color="0070C0"/>
            </w:tcBorders>
            <w:shd w:val="clear" w:color="000000" w:fill="FFFFFF"/>
            <w:vAlign w:val="center"/>
            <w:hideMark/>
          </w:tcPr>
          <w:p w14:paraId="4255832E" w14:textId="77777777" w:rsidR="009B13C8" w:rsidRPr="009B13C8" w:rsidRDefault="009B13C8" w:rsidP="009B13C8">
            <w:pPr>
              <w:suppressAutoHyphens w:val="0"/>
              <w:rPr>
                <w:rFonts w:ascii="Calibri" w:hAnsi="Calibri" w:cs="Calibri"/>
                <w:color w:val="000000"/>
                <w:lang w:val="es-ES" w:eastAsia="es-ES"/>
              </w:rPr>
            </w:pPr>
            <w:r w:rsidRPr="009B13C8">
              <w:rPr>
                <w:rFonts w:ascii="Calibri" w:hAnsi="Calibri" w:cs="Calibri"/>
                <w:color w:val="000000"/>
                <w:szCs w:val="22"/>
                <w:lang w:val="es-ES" w:eastAsia="es-ES"/>
              </w:rPr>
              <w:t> </w:t>
            </w:r>
          </w:p>
        </w:tc>
      </w:tr>
      <w:tr w:rsidR="009B13C8" w:rsidRPr="009B13C8" w14:paraId="48AF235D" w14:textId="77777777" w:rsidTr="00266B81">
        <w:trPr>
          <w:gridAfter w:val="1"/>
          <w:wAfter w:w="160" w:type="dxa"/>
          <w:trHeight w:val="491"/>
        </w:trPr>
        <w:tc>
          <w:tcPr>
            <w:tcW w:w="6072" w:type="dxa"/>
            <w:gridSpan w:val="3"/>
            <w:vMerge w:val="restart"/>
            <w:tcBorders>
              <w:top w:val="nil"/>
              <w:left w:val="single" w:sz="8" w:space="0" w:color="0000FF"/>
              <w:bottom w:val="single" w:sz="8" w:space="0" w:color="0000FF"/>
              <w:right w:val="nil"/>
            </w:tcBorders>
            <w:vAlign w:val="center"/>
            <w:hideMark/>
          </w:tcPr>
          <w:p w14:paraId="54E6A22D" w14:textId="77777777" w:rsidR="009B13C8" w:rsidRPr="009B13C8" w:rsidRDefault="009B13C8" w:rsidP="009B13C8">
            <w:pPr>
              <w:suppressAutoHyphens w:val="0"/>
              <w:jc w:val="both"/>
              <w:rPr>
                <w:color w:val="000000"/>
                <w:sz w:val="18"/>
                <w:szCs w:val="18"/>
                <w:lang w:val="es-ES" w:eastAsia="es-ES"/>
              </w:rPr>
            </w:pPr>
            <w:r w:rsidRPr="009B13C8">
              <w:rPr>
                <w:color w:val="000000"/>
                <w:sz w:val="18"/>
                <w:szCs w:val="18"/>
                <w:lang w:val="es-ES" w:eastAsia="es-ES"/>
              </w:rPr>
              <w:t>Proyectos que supongan la puesta en valor de los recursos naturales y culturales de carácter local o comarcal, tales como inversiones destinadas al mantenimiento, restauración, mejora y puesta en valor del patrimonio rural, señalización de entornos y rutas de interés.</w:t>
            </w:r>
          </w:p>
        </w:tc>
        <w:tc>
          <w:tcPr>
            <w:tcW w:w="1044" w:type="dxa"/>
            <w:gridSpan w:val="5"/>
            <w:vMerge w:val="restart"/>
            <w:tcBorders>
              <w:top w:val="nil"/>
              <w:left w:val="single" w:sz="8" w:space="0" w:color="0070C0"/>
              <w:bottom w:val="single" w:sz="8" w:space="0" w:color="0070C0"/>
              <w:right w:val="single" w:sz="8" w:space="0" w:color="0070C0"/>
            </w:tcBorders>
            <w:vAlign w:val="center"/>
            <w:hideMark/>
          </w:tcPr>
          <w:p w14:paraId="2EE87C9A" w14:textId="77777777" w:rsidR="009B13C8" w:rsidRPr="009B13C8" w:rsidRDefault="009B13C8" w:rsidP="009B13C8">
            <w:pPr>
              <w:suppressAutoHyphens w:val="0"/>
              <w:jc w:val="center"/>
              <w:rPr>
                <w:color w:val="000000"/>
                <w:sz w:val="18"/>
                <w:szCs w:val="18"/>
                <w:lang w:val="es-ES" w:eastAsia="es-ES"/>
              </w:rPr>
            </w:pPr>
            <w:r w:rsidRPr="009B13C8">
              <w:rPr>
                <w:color w:val="000000"/>
                <w:sz w:val="18"/>
                <w:szCs w:val="18"/>
                <w:lang w:val="es-ES" w:eastAsia="es-ES"/>
              </w:rPr>
              <w:t>19</w:t>
            </w: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2800FB23" w14:textId="77777777" w:rsidR="009B13C8" w:rsidRPr="009B13C8" w:rsidRDefault="009B13C8" w:rsidP="009B13C8">
            <w:pPr>
              <w:suppressAutoHyphens w:val="0"/>
              <w:rPr>
                <w:rFonts w:ascii="Calibri" w:hAnsi="Calibri" w:cs="Calibri"/>
                <w:color w:val="000000"/>
                <w:lang w:val="es-ES" w:eastAsia="es-ES"/>
              </w:rPr>
            </w:pPr>
          </w:p>
        </w:tc>
      </w:tr>
      <w:tr w:rsidR="00133DA3" w:rsidRPr="009B13C8" w14:paraId="7B33B7F3" w14:textId="77777777" w:rsidTr="00266B81">
        <w:trPr>
          <w:trHeight w:val="355"/>
        </w:trPr>
        <w:tc>
          <w:tcPr>
            <w:tcW w:w="6072" w:type="dxa"/>
            <w:gridSpan w:val="3"/>
            <w:vMerge/>
            <w:tcBorders>
              <w:top w:val="nil"/>
              <w:left w:val="single" w:sz="8" w:space="0" w:color="0000FF"/>
              <w:bottom w:val="single" w:sz="8" w:space="0" w:color="0000FF"/>
              <w:right w:val="nil"/>
            </w:tcBorders>
            <w:vAlign w:val="center"/>
            <w:hideMark/>
          </w:tcPr>
          <w:p w14:paraId="01EC82BA" w14:textId="77777777" w:rsidR="009B13C8" w:rsidRPr="009B13C8" w:rsidRDefault="009B13C8" w:rsidP="009B13C8">
            <w:pPr>
              <w:suppressAutoHyphens w:val="0"/>
              <w:rPr>
                <w:color w:val="000000"/>
                <w:sz w:val="18"/>
                <w:szCs w:val="18"/>
                <w:lang w:val="es-ES" w:eastAsia="es-ES"/>
              </w:rPr>
            </w:pPr>
          </w:p>
        </w:tc>
        <w:tc>
          <w:tcPr>
            <w:tcW w:w="1044" w:type="dxa"/>
            <w:gridSpan w:val="5"/>
            <w:vMerge/>
            <w:tcBorders>
              <w:top w:val="nil"/>
              <w:left w:val="single" w:sz="8" w:space="0" w:color="0070C0"/>
              <w:bottom w:val="single" w:sz="8" w:space="0" w:color="0070C0"/>
              <w:right w:val="single" w:sz="8" w:space="0" w:color="0070C0"/>
            </w:tcBorders>
            <w:vAlign w:val="center"/>
            <w:hideMark/>
          </w:tcPr>
          <w:p w14:paraId="695FC82C" w14:textId="77777777" w:rsidR="009B13C8" w:rsidRPr="009B13C8" w:rsidRDefault="009B13C8" w:rsidP="009B13C8">
            <w:pPr>
              <w:suppressAutoHyphens w:val="0"/>
              <w:rPr>
                <w:color w:val="000000"/>
                <w:sz w:val="18"/>
                <w:szCs w:val="18"/>
                <w:lang w:val="es-ES" w:eastAsia="es-ES"/>
              </w:rPr>
            </w:pP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1A8F3F71" w14:textId="77777777" w:rsidR="009B13C8" w:rsidRPr="009B13C8" w:rsidRDefault="009B13C8" w:rsidP="009B13C8">
            <w:pPr>
              <w:suppressAutoHyphens w:val="0"/>
              <w:rPr>
                <w:rFonts w:ascii="Calibri" w:hAnsi="Calibri" w:cs="Calibri"/>
                <w:color w:val="000000"/>
                <w:lang w:val="es-ES" w:eastAsia="es-ES"/>
              </w:rPr>
            </w:pPr>
          </w:p>
        </w:tc>
        <w:tc>
          <w:tcPr>
            <w:tcW w:w="160" w:type="dxa"/>
            <w:tcBorders>
              <w:top w:val="nil"/>
              <w:left w:val="nil"/>
              <w:bottom w:val="nil"/>
              <w:right w:val="nil"/>
            </w:tcBorders>
            <w:noWrap/>
            <w:vAlign w:val="bottom"/>
            <w:hideMark/>
          </w:tcPr>
          <w:p w14:paraId="04819B69" w14:textId="77777777" w:rsidR="009B13C8" w:rsidRPr="009B13C8" w:rsidRDefault="009B13C8" w:rsidP="009B13C8">
            <w:pPr>
              <w:suppressAutoHyphens w:val="0"/>
              <w:jc w:val="center"/>
              <w:rPr>
                <w:color w:val="000000"/>
                <w:sz w:val="18"/>
                <w:szCs w:val="18"/>
                <w:lang w:val="es-ES" w:eastAsia="es-ES"/>
              </w:rPr>
            </w:pPr>
          </w:p>
        </w:tc>
      </w:tr>
      <w:tr w:rsidR="00133DA3" w:rsidRPr="009B13C8" w14:paraId="33113FBC" w14:textId="77777777" w:rsidTr="00266B81">
        <w:trPr>
          <w:trHeight w:val="544"/>
        </w:trPr>
        <w:tc>
          <w:tcPr>
            <w:tcW w:w="6072" w:type="dxa"/>
            <w:gridSpan w:val="3"/>
            <w:tcBorders>
              <w:top w:val="nil"/>
              <w:left w:val="single" w:sz="8" w:space="0" w:color="0000FF"/>
              <w:bottom w:val="nil"/>
              <w:right w:val="nil"/>
            </w:tcBorders>
            <w:vAlign w:val="center"/>
            <w:hideMark/>
          </w:tcPr>
          <w:p w14:paraId="0A24D6F2" w14:textId="77777777" w:rsidR="009B13C8" w:rsidRPr="009B13C8" w:rsidRDefault="009B13C8" w:rsidP="009B13C8">
            <w:pPr>
              <w:suppressAutoHyphens w:val="0"/>
              <w:rPr>
                <w:color w:val="000000"/>
                <w:sz w:val="18"/>
                <w:szCs w:val="18"/>
                <w:lang w:val="es-ES" w:eastAsia="es-ES"/>
              </w:rPr>
            </w:pPr>
            <w:r w:rsidRPr="009B13C8">
              <w:rPr>
                <w:color w:val="000000"/>
                <w:sz w:val="18"/>
                <w:szCs w:val="18"/>
                <w:lang w:val="es-ES" w:eastAsia="es-ES"/>
              </w:rPr>
              <w:t>Proyectos de dinamización social, territorial y de promoción, y asistencias técnicas (productos, servicios, modelos, planes, actividades o eventos a ejecutar en el marco de la EDLP de ADEVAG).</w:t>
            </w:r>
          </w:p>
        </w:tc>
        <w:tc>
          <w:tcPr>
            <w:tcW w:w="1044" w:type="dxa"/>
            <w:gridSpan w:val="5"/>
            <w:vMerge w:val="restart"/>
            <w:tcBorders>
              <w:top w:val="nil"/>
              <w:left w:val="single" w:sz="8" w:space="0" w:color="0070C0"/>
              <w:bottom w:val="single" w:sz="8" w:space="0" w:color="0070C0"/>
              <w:right w:val="single" w:sz="8" w:space="0" w:color="0070C0"/>
            </w:tcBorders>
            <w:vAlign w:val="center"/>
            <w:hideMark/>
          </w:tcPr>
          <w:p w14:paraId="4256CA85" w14:textId="77777777" w:rsidR="009B13C8" w:rsidRPr="009B13C8" w:rsidRDefault="009B13C8" w:rsidP="009B13C8">
            <w:pPr>
              <w:suppressAutoHyphens w:val="0"/>
              <w:jc w:val="center"/>
              <w:rPr>
                <w:color w:val="000000"/>
                <w:sz w:val="18"/>
                <w:szCs w:val="18"/>
                <w:lang w:val="es-ES" w:eastAsia="es-ES"/>
              </w:rPr>
            </w:pPr>
            <w:r w:rsidRPr="009B13C8">
              <w:rPr>
                <w:color w:val="000000"/>
                <w:sz w:val="18"/>
                <w:szCs w:val="18"/>
                <w:lang w:val="es-ES" w:eastAsia="es-ES"/>
              </w:rPr>
              <w:t>19</w:t>
            </w: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16A42A88" w14:textId="77777777" w:rsidR="009B13C8" w:rsidRPr="009B13C8" w:rsidRDefault="009B13C8" w:rsidP="009B13C8">
            <w:pPr>
              <w:suppressAutoHyphens w:val="0"/>
              <w:rPr>
                <w:rFonts w:ascii="Calibri" w:hAnsi="Calibri" w:cs="Calibri"/>
                <w:color w:val="000000"/>
                <w:lang w:val="es-ES" w:eastAsia="es-ES"/>
              </w:rPr>
            </w:pPr>
          </w:p>
        </w:tc>
        <w:tc>
          <w:tcPr>
            <w:tcW w:w="160" w:type="dxa"/>
            <w:vAlign w:val="center"/>
            <w:hideMark/>
          </w:tcPr>
          <w:p w14:paraId="3300718F" w14:textId="77777777" w:rsidR="009B13C8" w:rsidRPr="009B13C8" w:rsidRDefault="009B13C8" w:rsidP="009B13C8">
            <w:pPr>
              <w:suppressAutoHyphens w:val="0"/>
              <w:rPr>
                <w:rFonts w:ascii="Times New Roman" w:hAnsi="Times New Roman" w:cs="Times New Roman"/>
                <w:sz w:val="20"/>
                <w:szCs w:val="20"/>
                <w:lang w:val="es-ES" w:eastAsia="es-ES"/>
              </w:rPr>
            </w:pPr>
          </w:p>
        </w:tc>
      </w:tr>
      <w:tr w:rsidR="00133DA3" w:rsidRPr="009B13C8" w14:paraId="51B85B4D" w14:textId="77777777" w:rsidTr="00266B81">
        <w:trPr>
          <w:trHeight w:val="468"/>
        </w:trPr>
        <w:tc>
          <w:tcPr>
            <w:tcW w:w="6072" w:type="dxa"/>
            <w:gridSpan w:val="3"/>
            <w:tcBorders>
              <w:top w:val="nil"/>
              <w:left w:val="single" w:sz="8" w:space="0" w:color="0000FF"/>
              <w:bottom w:val="single" w:sz="8" w:space="0" w:color="0000FF"/>
              <w:right w:val="nil"/>
            </w:tcBorders>
            <w:vAlign w:val="center"/>
            <w:hideMark/>
          </w:tcPr>
          <w:p w14:paraId="37C6DF65" w14:textId="77777777" w:rsidR="009B13C8" w:rsidRPr="009B13C8" w:rsidRDefault="009B13C8" w:rsidP="009B13C8">
            <w:pPr>
              <w:suppressAutoHyphens w:val="0"/>
              <w:rPr>
                <w:color w:val="000000"/>
                <w:sz w:val="18"/>
                <w:szCs w:val="18"/>
                <w:lang w:val="es-ES" w:eastAsia="es-ES"/>
              </w:rPr>
            </w:pPr>
            <w:r w:rsidRPr="009B13C8">
              <w:rPr>
                <w:color w:val="000000"/>
                <w:sz w:val="18"/>
                <w:szCs w:val="18"/>
                <w:lang w:val="es-ES" w:eastAsia="es-ES"/>
              </w:rPr>
              <w:t>Actividades de divulgación genérica (promoción turística, promoción natural, promoción cultural y promoción agroalimentaria)</w:t>
            </w:r>
          </w:p>
        </w:tc>
        <w:tc>
          <w:tcPr>
            <w:tcW w:w="1044" w:type="dxa"/>
            <w:gridSpan w:val="5"/>
            <w:vMerge/>
            <w:tcBorders>
              <w:top w:val="nil"/>
              <w:left w:val="single" w:sz="8" w:space="0" w:color="0070C0"/>
              <w:bottom w:val="single" w:sz="8" w:space="0" w:color="0070C0"/>
              <w:right w:val="single" w:sz="8" w:space="0" w:color="0070C0"/>
            </w:tcBorders>
            <w:vAlign w:val="center"/>
            <w:hideMark/>
          </w:tcPr>
          <w:p w14:paraId="63750632" w14:textId="77777777" w:rsidR="009B13C8" w:rsidRPr="009B13C8" w:rsidRDefault="009B13C8" w:rsidP="009B13C8">
            <w:pPr>
              <w:suppressAutoHyphens w:val="0"/>
              <w:rPr>
                <w:color w:val="000000"/>
                <w:sz w:val="18"/>
                <w:szCs w:val="18"/>
                <w:lang w:val="es-ES" w:eastAsia="es-ES"/>
              </w:rPr>
            </w:pP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1B7BAA92" w14:textId="77777777" w:rsidR="009B13C8" w:rsidRPr="009B13C8" w:rsidRDefault="009B13C8" w:rsidP="009B13C8">
            <w:pPr>
              <w:suppressAutoHyphens w:val="0"/>
              <w:rPr>
                <w:rFonts w:ascii="Calibri" w:hAnsi="Calibri" w:cs="Calibri"/>
                <w:color w:val="000000"/>
                <w:lang w:val="es-ES" w:eastAsia="es-ES"/>
              </w:rPr>
            </w:pPr>
          </w:p>
        </w:tc>
        <w:tc>
          <w:tcPr>
            <w:tcW w:w="160" w:type="dxa"/>
            <w:vAlign w:val="center"/>
            <w:hideMark/>
          </w:tcPr>
          <w:p w14:paraId="724B66EC" w14:textId="77777777" w:rsidR="009B13C8" w:rsidRPr="009B13C8" w:rsidRDefault="009B13C8" w:rsidP="009B13C8">
            <w:pPr>
              <w:suppressAutoHyphens w:val="0"/>
              <w:rPr>
                <w:rFonts w:ascii="Times New Roman" w:hAnsi="Times New Roman" w:cs="Times New Roman"/>
                <w:sz w:val="20"/>
                <w:szCs w:val="20"/>
                <w:lang w:val="es-ES" w:eastAsia="es-ES"/>
              </w:rPr>
            </w:pPr>
          </w:p>
        </w:tc>
      </w:tr>
      <w:tr w:rsidR="00133DA3" w:rsidRPr="009B13C8" w14:paraId="7F6EF454" w14:textId="77777777" w:rsidTr="00266B81">
        <w:trPr>
          <w:trHeight w:val="690"/>
        </w:trPr>
        <w:tc>
          <w:tcPr>
            <w:tcW w:w="6072" w:type="dxa"/>
            <w:gridSpan w:val="3"/>
            <w:tcBorders>
              <w:top w:val="nil"/>
              <w:left w:val="single" w:sz="8" w:space="0" w:color="0000FF"/>
              <w:bottom w:val="nil"/>
              <w:right w:val="nil"/>
            </w:tcBorders>
            <w:vAlign w:val="center"/>
            <w:hideMark/>
          </w:tcPr>
          <w:p w14:paraId="0CA843C9" w14:textId="77777777" w:rsidR="009B13C8" w:rsidRDefault="009B13C8" w:rsidP="009B13C8">
            <w:pPr>
              <w:suppressAutoHyphens w:val="0"/>
              <w:rPr>
                <w:color w:val="000000"/>
                <w:sz w:val="18"/>
                <w:szCs w:val="18"/>
                <w:lang w:val="es-ES" w:eastAsia="es-ES"/>
              </w:rPr>
            </w:pPr>
            <w:r w:rsidRPr="009B13C8">
              <w:rPr>
                <w:color w:val="000000"/>
                <w:sz w:val="18"/>
                <w:szCs w:val="18"/>
                <w:lang w:val="es-ES" w:eastAsia="es-ES"/>
              </w:rPr>
              <w:t>Proyectos que propicien la renovación de construcciones de interés popular, arquitectura tradicional, centros de interés económico-social.</w:t>
            </w:r>
          </w:p>
          <w:p w14:paraId="289384A5" w14:textId="77777777" w:rsidR="001436E5" w:rsidRPr="009B13C8" w:rsidRDefault="001436E5" w:rsidP="009B13C8">
            <w:pPr>
              <w:suppressAutoHyphens w:val="0"/>
              <w:rPr>
                <w:color w:val="000000"/>
                <w:sz w:val="18"/>
                <w:szCs w:val="18"/>
                <w:lang w:val="es-ES" w:eastAsia="es-ES"/>
              </w:rPr>
            </w:pPr>
          </w:p>
        </w:tc>
        <w:tc>
          <w:tcPr>
            <w:tcW w:w="1044" w:type="dxa"/>
            <w:gridSpan w:val="5"/>
            <w:vMerge w:val="restart"/>
            <w:tcBorders>
              <w:top w:val="nil"/>
              <w:left w:val="single" w:sz="8" w:space="0" w:color="0070C0"/>
              <w:bottom w:val="single" w:sz="8" w:space="0" w:color="0070C0"/>
              <w:right w:val="single" w:sz="8" w:space="0" w:color="0070C0"/>
            </w:tcBorders>
            <w:vAlign w:val="center"/>
            <w:hideMark/>
          </w:tcPr>
          <w:p w14:paraId="3E548875" w14:textId="77777777" w:rsidR="009B13C8" w:rsidRPr="009B13C8" w:rsidRDefault="009B13C8" w:rsidP="009B13C8">
            <w:pPr>
              <w:suppressAutoHyphens w:val="0"/>
              <w:jc w:val="center"/>
              <w:rPr>
                <w:color w:val="000000"/>
                <w:sz w:val="18"/>
                <w:szCs w:val="18"/>
                <w:lang w:val="es-ES" w:eastAsia="es-ES"/>
              </w:rPr>
            </w:pPr>
            <w:r w:rsidRPr="009B13C8">
              <w:rPr>
                <w:color w:val="000000"/>
                <w:sz w:val="18"/>
                <w:szCs w:val="18"/>
                <w:lang w:val="es-ES" w:eastAsia="es-ES"/>
              </w:rPr>
              <w:t>18</w:t>
            </w: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4C03B42A" w14:textId="77777777" w:rsidR="009B13C8" w:rsidRPr="009B13C8" w:rsidRDefault="009B13C8" w:rsidP="009B13C8">
            <w:pPr>
              <w:suppressAutoHyphens w:val="0"/>
              <w:rPr>
                <w:rFonts w:ascii="Calibri" w:hAnsi="Calibri" w:cs="Calibri"/>
                <w:color w:val="000000"/>
                <w:lang w:val="es-ES" w:eastAsia="es-ES"/>
              </w:rPr>
            </w:pPr>
          </w:p>
        </w:tc>
        <w:tc>
          <w:tcPr>
            <w:tcW w:w="160" w:type="dxa"/>
            <w:vAlign w:val="center"/>
            <w:hideMark/>
          </w:tcPr>
          <w:p w14:paraId="452389EC" w14:textId="77777777" w:rsidR="009B13C8" w:rsidRPr="009B13C8" w:rsidRDefault="009B13C8" w:rsidP="009B13C8">
            <w:pPr>
              <w:suppressAutoHyphens w:val="0"/>
              <w:rPr>
                <w:rFonts w:ascii="Times New Roman" w:hAnsi="Times New Roman" w:cs="Times New Roman"/>
                <w:sz w:val="20"/>
                <w:szCs w:val="20"/>
                <w:lang w:val="es-ES" w:eastAsia="es-ES"/>
              </w:rPr>
            </w:pPr>
          </w:p>
        </w:tc>
      </w:tr>
      <w:tr w:rsidR="00133DA3" w:rsidRPr="009B13C8" w14:paraId="3B90FD63" w14:textId="77777777" w:rsidTr="00266B81">
        <w:trPr>
          <w:trHeight w:val="495"/>
        </w:trPr>
        <w:tc>
          <w:tcPr>
            <w:tcW w:w="6072" w:type="dxa"/>
            <w:gridSpan w:val="3"/>
            <w:tcBorders>
              <w:top w:val="nil"/>
              <w:left w:val="single" w:sz="8" w:space="0" w:color="0000FF"/>
              <w:bottom w:val="single" w:sz="8" w:space="0" w:color="0000FF"/>
              <w:right w:val="nil"/>
            </w:tcBorders>
            <w:vAlign w:val="center"/>
            <w:hideMark/>
          </w:tcPr>
          <w:p w14:paraId="5EA0334C" w14:textId="77777777" w:rsidR="009B13C8" w:rsidRPr="009B13C8" w:rsidRDefault="009B13C8" w:rsidP="009B13C8">
            <w:pPr>
              <w:suppressAutoHyphens w:val="0"/>
              <w:rPr>
                <w:color w:val="000000"/>
                <w:sz w:val="18"/>
                <w:szCs w:val="18"/>
                <w:lang w:val="es-ES" w:eastAsia="es-ES"/>
              </w:rPr>
            </w:pPr>
            <w:r w:rsidRPr="009B13C8">
              <w:rPr>
                <w:color w:val="000000"/>
                <w:sz w:val="18"/>
                <w:szCs w:val="18"/>
                <w:lang w:val="es-ES" w:eastAsia="es-ES"/>
              </w:rPr>
              <w:t>Proyectos que promuevan la integración social y económica y el desarrollo de las poblaciones rurales</w:t>
            </w:r>
          </w:p>
        </w:tc>
        <w:tc>
          <w:tcPr>
            <w:tcW w:w="1044" w:type="dxa"/>
            <w:gridSpan w:val="5"/>
            <w:vMerge/>
            <w:tcBorders>
              <w:top w:val="nil"/>
              <w:left w:val="single" w:sz="8" w:space="0" w:color="0070C0"/>
              <w:bottom w:val="single" w:sz="8" w:space="0" w:color="0070C0"/>
              <w:right w:val="single" w:sz="8" w:space="0" w:color="0070C0"/>
            </w:tcBorders>
            <w:vAlign w:val="center"/>
            <w:hideMark/>
          </w:tcPr>
          <w:p w14:paraId="42DCE352" w14:textId="77777777" w:rsidR="009B13C8" w:rsidRPr="009B13C8" w:rsidRDefault="009B13C8" w:rsidP="009B13C8">
            <w:pPr>
              <w:suppressAutoHyphens w:val="0"/>
              <w:rPr>
                <w:color w:val="000000"/>
                <w:sz w:val="18"/>
                <w:szCs w:val="18"/>
                <w:lang w:val="es-ES" w:eastAsia="es-ES"/>
              </w:rPr>
            </w:pP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2F098C2B" w14:textId="77777777" w:rsidR="009B13C8" w:rsidRPr="009B13C8" w:rsidRDefault="009B13C8" w:rsidP="009B13C8">
            <w:pPr>
              <w:suppressAutoHyphens w:val="0"/>
              <w:rPr>
                <w:rFonts w:ascii="Calibri" w:hAnsi="Calibri" w:cs="Calibri"/>
                <w:color w:val="000000"/>
                <w:lang w:val="es-ES" w:eastAsia="es-ES"/>
              </w:rPr>
            </w:pPr>
          </w:p>
        </w:tc>
        <w:tc>
          <w:tcPr>
            <w:tcW w:w="160" w:type="dxa"/>
            <w:vAlign w:val="center"/>
            <w:hideMark/>
          </w:tcPr>
          <w:p w14:paraId="1C531D1F" w14:textId="77777777" w:rsidR="009B13C8" w:rsidRPr="009B13C8" w:rsidRDefault="009B13C8" w:rsidP="009B13C8">
            <w:pPr>
              <w:suppressAutoHyphens w:val="0"/>
              <w:rPr>
                <w:rFonts w:ascii="Times New Roman" w:hAnsi="Times New Roman" w:cs="Times New Roman"/>
                <w:sz w:val="20"/>
                <w:szCs w:val="20"/>
                <w:lang w:val="es-ES" w:eastAsia="es-ES"/>
              </w:rPr>
            </w:pPr>
          </w:p>
        </w:tc>
      </w:tr>
      <w:tr w:rsidR="00133DA3" w:rsidRPr="009B13C8" w14:paraId="2F202D75" w14:textId="77777777" w:rsidTr="00266B81">
        <w:trPr>
          <w:trHeight w:val="282"/>
        </w:trPr>
        <w:tc>
          <w:tcPr>
            <w:tcW w:w="6072" w:type="dxa"/>
            <w:gridSpan w:val="3"/>
            <w:tcBorders>
              <w:top w:val="nil"/>
              <w:left w:val="single" w:sz="8" w:space="0" w:color="0000FF"/>
              <w:bottom w:val="single" w:sz="8" w:space="0" w:color="0000FF"/>
              <w:right w:val="single" w:sz="4" w:space="0" w:color="0070C0"/>
            </w:tcBorders>
            <w:vAlign w:val="center"/>
            <w:hideMark/>
          </w:tcPr>
          <w:p w14:paraId="4455919C" w14:textId="77777777" w:rsidR="009B13C8" w:rsidRPr="009B13C8" w:rsidRDefault="009B13C8" w:rsidP="009B13C8">
            <w:pPr>
              <w:suppressAutoHyphens w:val="0"/>
              <w:jc w:val="both"/>
              <w:rPr>
                <w:color w:val="000000"/>
                <w:sz w:val="18"/>
                <w:szCs w:val="18"/>
                <w:lang w:val="es-ES" w:eastAsia="es-ES"/>
              </w:rPr>
            </w:pPr>
            <w:r w:rsidRPr="009B13C8">
              <w:rPr>
                <w:color w:val="000000"/>
                <w:sz w:val="18"/>
                <w:szCs w:val="18"/>
                <w:lang w:val="es-ES" w:eastAsia="es-ES"/>
              </w:rPr>
              <w:t xml:space="preserve">No aplica </w:t>
            </w:r>
          </w:p>
        </w:tc>
        <w:tc>
          <w:tcPr>
            <w:tcW w:w="1044" w:type="dxa"/>
            <w:gridSpan w:val="5"/>
            <w:tcBorders>
              <w:top w:val="nil"/>
              <w:left w:val="nil"/>
              <w:bottom w:val="single" w:sz="8" w:space="0" w:color="0000FF"/>
              <w:right w:val="single" w:sz="8" w:space="0" w:color="0000FF"/>
            </w:tcBorders>
            <w:vAlign w:val="center"/>
            <w:hideMark/>
          </w:tcPr>
          <w:p w14:paraId="21BFF4ED" w14:textId="77777777" w:rsidR="009B13C8" w:rsidRPr="009B13C8" w:rsidRDefault="009B13C8" w:rsidP="009B13C8">
            <w:pPr>
              <w:suppressAutoHyphens w:val="0"/>
              <w:jc w:val="center"/>
              <w:rPr>
                <w:color w:val="000000"/>
                <w:sz w:val="18"/>
                <w:szCs w:val="18"/>
                <w:lang w:val="es-ES" w:eastAsia="es-ES"/>
              </w:rPr>
            </w:pPr>
            <w:r w:rsidRPr="009B13C8">
              <w:rPr>
                <w:color w:val="000000"/>
                <w:sz w:val="18"/>
                <w:szCs w:val="18"/>
                <w:lang w:val="es-ES" w:eastAsia="es-ES"/>
              </w:rPr>
              <w:t>0</w:t>
            </w:r>
          </w:p>
        </w:tc>
        <w:tc>
          <w:tcPr>
            <w:tcW w:w="2217" w:type="dxa"/>
            <w:gridSpan w:val="6"/>
            <w:vMerge/>
            <w:tcBorders>
              <w:top w:val="single" w:sz="8" w:space="0" w:color="0070C0"/>
              <w:left w:val="single" w:sz="8" w:space="0" w:color="0070C0"/>
              <w:bottom w:val="single" w:sz="8" w:space="0" w:color="0070C0"/>
              <w:right w:val="single" w:sz="8" w:space="0" w:color="0070C0"/>
            </w:tcBorders>
            <w:vAlign w:val="center"/>
            <w:hideMark/>
          </w:tcPr>
          <w:p w14:paraId="5C23E71C" w14:textId="77777777" w:rsidR="009B13C8" w:rsidRPr="009B13C8" w:rsidRDefault="009B13C8" w:rsidP="009B13C8">
            <w:pPr>
              <w:suppressAutoHyphens w:val="0"/>
              <w:rPr>
                <w:rFonts w:ascii="Calibri" w:hAnsi="Calibri" w:cs="Calibri"/>
                <w:color w:val="000000"/>
                <w:lang w:val="es-ES" w:eastAsia="es-ES"/>
              </w:rPr>
            </w:pPr>
          </w:p>
        </w:tc>
        <w:tc>
          <w:tcPr>
            <w:tcW w:w="160" w:type="dxa"/>
            <w:vAlign w:val="center"/>
            <w:hideMark/>
          </w:tcPr>
          <w:p w14:paraId="68661428" w14:textId="77777777" w:rsidR="009B13C8" w:rsidRPr="009B13C8" w:rsidRDefault="009B13C8" w:rsidP="009B13C8">
            <w:pPr>
              <w:suppressAutoHyphens w:val="0"/>
              <w:rPr>
                <w:rFonts w:ascii="Times New Roman" w:hAnsi="Times New Roman" w:cs="Times New Roman"/>
                <w:sz w:val="20"/>
                <w:szCs w:val="20"/>
                <w:lang w:val="es-ES" w:eastAsia="es-ES"/>
              </w:rPr>
            </w:pPr>
          </w:p>
        </w:tc>
      </w:tr>
      <w:tr w:rsidR="00074951" w:rsidRPr="00074951" w14:paraId="50DB0D95" w14:textId="77777777" w:rsidTr="00266B81">
        <w:trPr>
          <w:gridAfter w:val="1"/>
          <w:wAfter w:w="160" w:type="dxa"/>
          <w:trHeight w:val="841"/>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612E2291" w14:textId="28E77C9D" w:rsidR="00074951" w:rsidRDefault="00074951" w:rsidP="00074951">
            <w:pPr>
              <w:suppressAutoHyphens w:val="0"/>
              <w:jc w:val="both"/>
              <w:rPr>
                <w:color w:val="000000"/>
                <w:sz w:val="18"/>
                <w:szCs w:val="18"/>
                <w:lang w:val="es-ES" w:eastAsia="es-ES"/>
              </w:rPr>
            </w:pPr>
            <w:r w:rsidRPr="00074951">
              <w:rPr>
                <w:b/>
                <w:bCs/>
                <w:i/>
                <w:iCs/>
                <w:color w:val="000000"/>
                <w:sz w:val="18"/>
                <w:szCs w:val="18"/>
                <w:lang w:val="es-ES" w:eastAsia="es-ES"/>
              </w:rPr>
              <w:t xml:space="preserve">4.- INCIDENCIA EN LA CREACIÓN Y/O MANTENIMIENTO DE </w:t>
            </w:r>
            <w:proofErr w:type="gramStart"/>
            <w:r w:rsidRPr="00074951">
              <w:rPr>
                <w:b/>
                <w:bCs/>
                <w:i/>
                <w:iCs/>
                <w:color w:val="000000"/>
                <w:sz w:val="18"/>
                <w:szCs w:val="18"/>
                <w:lang w:val="es-ES" w:eastAsia="es-ES"/>
              </w:rPr>
              <w:t>EMPLEO  E</w:t>
            </w:r>
            <w:proofErr w:type="gramEnd"/>
            <w:r w:rsidRPr="00074951">
              <w:rPr>
                <w:b/>
                <w:bCs/>
                <w:i/>
                <w:iCs/>
                <w:color w:val="000000"/>
                <w:sz w:val="18"/>
                <w:szCs w:val="18"/>
                <w:lang w:val="es-ES" w:eastAsia="es-ES"/>
              </w:rPr>
              <w:t xml:space="preserve"> INCLUSIÓN </w:t>
            </w:r>
            <w:r w:rsidR="00DC1533">
              <w:rPr>
                <w:b/>
                <w:bCs/>
                <w:i/>
                <w:iCs/>
                <w:color w:val="000000"/>
                <w:sz w:val="18"/>
                <w:szCs w:val="18"/>
                <w:lang w:val="es-ES" w:eastAsia="es-ES"/>
              </w:rPr>
              <w:t>(a</w:t>
            </w:r>
            <w:r w:rsidRPr="00074951">
              <w:rPr>
                <w:b/>
                <w:bCs/>
                <w:color w:val="000000"/>
                <w:sz w:val="18"/>
                <w:szCs w:val="18"/>
                <w:lang w:val="es-ES" w:eastAsia="es-ES"/>
              </w:rPr>
              <w:t>cumulable, aunque el valor máximo a obtener no puede superar 20 puntos</w:t>
            </w:r>
            <w:r w:rsidR="00DC1533">
              <w:rPr>
                <w:b/>
                <w:bCs/>
                <w:color w:val="000000"/>
                <w:sz w:val="18"/>
                <w:szCs w:val="18"/>
                <w:lang w:val="es-ES" w:eastAsia="es-ES"/>
              </w:rPr>
              <w:t>)</w:t>
            </w:r>
            <w:r w:rsidRPr="00074951">
              <w:rPr>
                <w:color w:val="000000"/>
                <w:sz w:val="18"/>
                <w:szCs w:val="18"/>
                <w:lang w:val="es-ES" w:eastAsia="es-ES"/>
              </w:rPr>
              <w:t xml:space="preserve">. </w:t>
            </w:r>
          </w:p>
          <w:p w14:paraId="4E9EDBFF" w14:textId="0BCF5CA8" w:rsidR="008314D5" w:rsidRPr="000305B5" w:rsidRDefault="008314D5" w:rsidP="008314D5">
            <w:pPr>
              <w:jc w:val="both"/>
              <w:rPr>
                <w:bCs/>
                <w:iCs/>
                <w:sz w:val="18"/>
                <w:szCs w:val="18"/>
              </w:rPr>
            </w:pPr>
            <w:r w:rsidRPr="000305B5">
              <w:rPr>
                <w:rFonts w:ascii="Calibri" w:hAnsi="Calibri" w:cs="Calibri"/>
                <w:bCs/>
                <w:iCs/>
                <w:sz w:val="20"/>
                <w:szCs w:val="20"/>
              </w:rPr>
              <w:t>-</w:t>
            </w:r>
            <w:r w:rsidRPr="000305B5">
              <w:rPr>
                <w:bCs/>
                <w:iCs/>
                <w:sz w:val="18"/>
                <w:szCs w:val="18"/>
              </w:rPr>
              <w:t xml:space="preserve">Dado el carácter no productivo de los proyectos, se valora la incidencia del proyecto sobre </w:t>
            </w:r>
            <w:r w:rsidR="000305B5" w:rsidRPr="000305B5">
              <w:rPr>
                <w:bCs/>
                <w:iCs/>
                <w:sz w:val="18"/>
                <w:szCs w:val="18"/>
              </w:rPr>
              <w:t>los siguientes colectivos.</w:t>
            </w:r>
          </w:p>
          <w:p w14:paraId="3F6A91C4" w14:textId="18BB0F91" w:rsidR="008314D5" w:rsidRPr="000305B5" w:rsidRDefault="008314D5" w:rsidP="008314D5">
            <w:pPr>
              <w:jc w:val="both"/>
              <w:rPr>
                <w:bCs/>
                <w:sz w:val="18"/>
                <w:szCs w:val="18"/>
              </w:rPr>
            </w:pPr>
            <w:r w:rsidRPr="000305B5">
              <w:rPr>
                <w:bCs/>
                <w:iCs/>
                <w:sz w:val="18"/>
                <w:szCs w:val="18"/>
              </w:rPr>
              <w:t>-Documentación acreditativa: Modelo Adevag IIA</w:t>
            </w:r>
            <w:r w:rsidR="00335094">
              <w:rPr>
                <w:bCs/>
                <w:iCs/>
                <w:sz w:val="18"/>
                <w:szCs w:val="18"/>
              </w:rPr>
              <w:t xml:space="preserve"> (Memoria normalizada)</w:t>
            </w:r>
            <w:r w:rsidRPr="000305B5">
              <w:rPr>
                <w:bCs/>
                <w:sz w:val="18"/>
                <w:szCs w:val="18"/>
              </w:rPr>
              <w:t xml:space="preserve"> y Certificado de </w:t>
            </w:r>
            <w:proofErr w:type="gramStart"/>
            <w:r w:rsidRPr="000305B5">
              <w:rPr>
                <w:bCs/>
                <w:sz w:val="18"/>
                <w:szCs w:val="18"/>
              </w:rPr>
              <w:t>Secretario</w:t>
            </w:r>
            <w:proofErr w:type="gramEnd"/>
            <w:r w:rsidRPr="000305B5">
              <w:rPr>
                <w:bCs/>
                <w:sz w:val="18"/>
                <w:szCs w:val="18"/>
              </w:rPr>
              <w:t>/a de la Entidad Local solicitante.</w:t>
            </w:r>
          </w:p>
          <w:p w14:paraId="7666D4A8" w14:textId="77777777" w:rsidR="008314D5" w:rsidRPr="000305B5" w:rsidRDefault="008314D5" w:rsidP="008314D5">
            <w:pPr>
              <w:jc w:val="both"/>
              <w:rPr>
                <w:bCs/>
                <w:iCs/>
                <w:sz w:val="18"/>
                <w:szCs w:val="18"/>
              </w:rPr>
            </w:pPr>
            <w:r w:rsidRPr="000305B5">
              <w:rPr>
                <w:sz w:val="18"/>
                <w:szCs w:val="18"/>
              </w:rPr>
              <w:t xml:space="preserve">Dicha justificación tendrá consideración de compromiso formal por parte de la entidad promotora.  </w:t>
            </w:r>
          </w:p>
          <w:p w14:paraId="2CF512B2" w14:textId="558BD58D" w:rsidR="008314D5" w:rsidRPr="008314D5" w:rsidRDefault="008314D5" w:rsidP="00074951">
            <w:pPr>
              <w:suppressAutoHyphens w:val="0"/>
              <w:jc w:val="both"/>
              <w:rPr>
                <w:b/>
                <w:bCs/>
                <w:i/>
                <w:iCs/>
                <w:color w:val="000000"/>
                <w:sz w:val="18"/>
                <w:szCs w:val="18"/>
                <w:lang w:eastAsia="es-ES"/>
              </w:rPr>
            </w:pPr>
          </w:p>
        </w:tc>
      </w:tr>
      <w:tr w:rsidR="00074951" w:rsidRPr="00074951" w14:paraId="2CF59F5E" w14:textId="77777777" w:rsidTr="00266B81">
        <w:trPr>
          <w:gridAfter w:val="1"/>
          <w:wAfter w:w="160" w:type="dxa"/>
          <w:trHeight w:val="499"/>
        </w:trPr>
        <w:tc>
          <w:tcPr>
            <w:tcW w:w="6585" w:type="dxa"/>
            <w:gridSpan w:val="4"/>
            <w:tcBorders>
              <w:top w:val="nil"/>
              <w:left w:val="single" w:sz="8" w:space="0" w:color="0000FF"/>
              <w:bottom w:val="single" w:sz="8" w:space="0" w:color="0000FF"/>
              <w:right w:val="single" w:sz="8" w:space="0" w:color="0000FF"/>
            </w:tcBorders>
            <w:shd w:val="clear" w:color="000000" w:fill="FFCC99"/>
            <w:vAlign w:val="center"/>
            <w:hideMark/>
          </w:tcPr>
          <w:p w14:paraId="7EA4DB93" w14:textId="4699C556" w:rsidR="00074951" w:rsidRPr="00074951" w:rsidRDefault="00074951" w:rsidP="00074951">
            <w:pPr>
              <w:suppressAutoHyphens w:val="0"/>
              <w:jc w:val="center"/>
              <w:rPr>
                <w:b/>
                <w:bCs/>
                <w:color w:val="000000"/>
                <w:sz w:val="18"/>
                <w:szCs w:val="18"/>
                <w:lang w:val="es-ES" w:eastAsia="es-ES"/>
              </w:rPr>
            </w:pPr>
            <w:r w:rsidRPr="00074951">
              <w:rPr>
                <w:b/>
                <w:bCs/>
                <w:color w:val="000000"/>
                <w:sz w:val="18"/>
                <w:szCs w:val="18"/>
                <w:lang w:val="es-ES" w:eastAsia="es-ES"/>
              </w:rPr>
              <w:lastRenderedPageBreak/>
              <w:t xml:space="preserve">Incidencia sobre </w:t>
            </w:r>
            <w:r w:rsidR="004810FC">
              <w:rPr>
                <w:b/>
                <w:bCs/>
                <w:color w:val="000000"/>
                <w:sz w:val="18"/>
                <w:szCs w:val="18"/>
                <w:lang w:val="es-ES" w:eastAsia="es-ES"/>
              </w:rPr>
              <w:t xml:space="preserve">los siguientes </w:t>
            </w:r>
            <w:r w:rsidRPr="00074951">
              <w:rPr>
                <w:b/>
                <w:bCs/>
                <w:color w:val="000000"/>
                <w:sz w:val="18"/>
                <w:szCs w:val="18"/>
                <w:lang w:val="es-ES" w:eastAsia="es-ES"/>
              </w:rPr>
              <w:t xml:space="preserve">colectivos  </w:t>
            </w:r>
          </w:p>
        </w:tc>
        <w:tc>
          <w:tcPr>
            <w:tcW w:w="1045" w:type="dxa"/>
            <w:gridSpan w:val="7"/>
            <w:tcBorders>
              <w:top w:val="nil"/>
              <w:left w:val="nil"/>
              <w:bottom w:val="single" w:sz="8" w:space="0" w:color="0000FF"/>
              <w:right w:val="single" w:sz="8" w:space="0" w:color="0000FF"/>
            </w:tcBorders>
            <w:shd w:val="clear" w:color="000000" w:fill="FFCC99"/>
            <w:vAlign w:val="center"/>
            <w:hideMark/>
          </w:tcPr>
          <w:p w14:paraId="15889D6D" w14:textId="77777777" w:rsidR="00074951" w:rsidRPr="00074951" w:rsidRDefault="00074951" w:rsidP="00074951">
            <w:pPr>
              <w:suppressAutoHyphens w:val="0"/>
              <w:jc w:val="center"/>
              <w:rPr>
                <w:b/>
                <w:bCs/>
                <w:color w:val="000000"/>
                <w:sz w:val="18"/>
                <w:szCs w:val="18"/>
                <w:lang w:val="es-ES" w:eastAsia="es-ES"/>
              </w:rPr>
            </w:pPr>
            <w:r w:rsidRPr="00074951">
              <w:rPr>
                <w:b/>
                <w:bCs/>
                <w:color w:val="000000"/>
                <w:sz w:val="18"/>
                <w:szCs w:val="18"/>
                <w:lang w:val="es-ES" w:eastAsia="es-ES"/>
              </w:rPr>
              <w:t>Puntos Posibles</w:t>
            </w:r>
          </w:p>
        </w:tc>
        <w:tc>
          <w:tcPr>
            <w:tcW w:w="1703" w:type="dxa"/>
            <w:gridSpan w:val="3"/>
            <w:tcBorders>
              <w:top w:val="nil"/>
              <w:left w:val="nil"/>
              <w:bottom w:val="single" w:sz="8" w:space="0" w:color="0000FF"/>
              <w:right w:val="single" w:sz="8" w:space="0" w:color="0000FF"/>
            </w:tcBorders>
            <w:shd w:val="clear" w:color="000000" w:fill="FFCC99"/>
            <w:vAlign w:val="center"/>
            <w:hideMark/>
          </w:tcPr>
          <w:p w14:paraId="350C1E5D" w14:textId="77777777" w:rsidR="00074951" w:rsidRPr="00074951" w:rsidRDefault="00074951" w:rsidP="00074951">
            <w:pPr>
              <w:suppressAutoHyphens w:val="0"/>
              <w:jc w:val="center"/>
              <w:rPr>
                <w:b/>
                <w:bCs/>
                <w:color w:val="000000"/>
                <w:sz w:val="18"/>
                <w:szCs w:val="18"/>
                <w:lang w:val="es-ES" w:eastAsia="es-ES"/>
              </w:rPr>
            </w:pPr>
            <w:r w:rsidRPr="00074951">
              <w:rPr>
                <w:b/>
                <w:bCs/>
                <w:color w:val="000000"/>
                <w:sz w:val="18"/>
                <w:szCs w:val="18"/>
                <w:lang w:val="es-ES" w:eastAsia="es-ES"/>
              </w:rPr>
              <w:t>Puntuación obtenida</w:t>
            </w:r>
          </w:p>
        </w:tc>
      </w:tr>
      <w:tr w:rsidR="00074951" w:rsidRPr="00074951" w14:paraId="3414CF3A"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hideMark/>
          </w:tcPr>
          <w:p w14:paraId="65EF9ADC" w14:textId="50270DAF" w:rsidR="00074951" w:rsidRPr="00CD5103" w:rsidRDefault="00074951" w:rsidP="00074951">
            <w:pPr>
              <w:suppressAutoHyphens w:val="0"/>
              <w:jc w:val="both"/>
              <w:rPr>
                <w:b/>
                <w:bCs/>
                <w:sz w:val="18"/>
                <w:szCs w:val="18"/>
                <w:lang w:val="es-ES" w:eastAsia="es-ES"/>
              </w:rPr>
            </w:pPr>
            <w:r w:rsidRPr="00CD5103">
              <w:rPr>
                <w:b/>
                <w:bCs/>
                <w:sz w:val="18"/>
                <w:szCs w:val="18"/>
                <w:lang w:val="es-ES" w:eastAsia="es-ES"/>
              </w:rPr>
              <w:t>I</w:t>
            </w:r>
            <w:r w:rsidRPr="00CD5103">
              <w:rPr>
                <w:sz w:val="18"/>
                <w:szCs w:val="18"/>
                <w:lang w:val="es-ES" w:eastAsia="es-ES"/>
              </w:rPr>
              <w:t xml:space="preserve">NDIQUE A </w:t>
            </w:r>
            <w:proofErr w:type="gramStart"/>
            <w:r w:rsidRPr="00CD5103">
              <w:rPr>
                <w:sz w:val="18"/>
                <w:szCs w:val="18"/>
                <w:lang w:val="es-ES" w:eastAsia="es-ES"/>
              </w:rPr>
              <w:t>CUAL</w:t>
            </w:r>
            <w:proofErr w:type="gramEnd"/>
            <w:r w:rsidRPr="00CD5103">
              <w:rPr>
                <w:sz w:val="18"/>
                <w:szCs w:val="18"/>
                <w:lang w:val="es-ES" w:eastAsia="es-ES"/>
              </w:rPr>
              <w:t xml:space="preserve"> O CUALES </w:t>
            </w:r>
            <w:r w:rsidR="001A02AE" w:rsidRPr="00CD5103">
              <w:rPr>
                <w:sz w:val="18"/>
                <w:szCs w:val="18"/>
                <w:lang w:val="es-ES" w:eastAsia="es-ES"/>
              </w:rPr>
              <w:t xml:space="preserve">DE LOS </w:t>
            </w:r>
            <w:proofErr w:type="gramStart"/>
            <w:r w:rsidRPr="00CD5103">
              <w:rPr>
                <w:sz w:val="18"/>
                <w:szCs w:val="18"/>
                <w:lang w:val="es-ES" w:eastAsia="es-ES"/>
              </w:rPr>
              <w:t>COLECTIVOS  QUE</w:t>
            </w:r>
            <w:proofErr w:type="gramEnd"/>
            <w:r w:rsidRPr="00CD5103">
              <w:rPr>
                <w:sz w:val="18"/>
                <w:szCs w:val="18"/>
                <w:lang w:val="es-ES" w:eastAsia="es-ES"/>
              </w:rPr>
              <w:t xml:space="preserve"> </w:t>
            </w:r>
            <w:proofErr w:type="gramStart"/>
            <w:r w:rsidRPr="00CD5103">
              <w:rPr>
                <w:sz w:val="18"/>
                <w:szCs w:val="18"/>
                <w:lang w:val="es-ES" w:eastAsia="es-ES"/>
              </w:rPr>
              <w:t>SE  RECOGEN</w:t>
            </w:r>
            <w:proofErr w:type="gramEnd"/>
            <w:r w:rsidRPr="00CD5103">
              <w:rPr>
                <w:sz w:val="18"/>
                <w:szCs w:val="18"/>
                <w:lang w:val="es-ES" w:eastAsia="es-ES"/>
              </w:rPr>
              <w:t xml:space="preserve"> </w:t>
            </w:r>
            <w:proofErr w:type="gramStart"/>
            <w:r w:rsidRPr="00CD5103">
              <w:rPr>
                <w:sz w:val="18"/>
                <w:szCs w:val="18"/>
                <w:lang w:val="es-ES" w:eastAsia="es-ES"/>
              </w:rPr>
              <w:t>A  CONTINUACIÓN</w:t>
            </w:r>
            <w:proofErr w:type="gramEnd"/>
            <w:r w:rsidRPr="00CD5103">
              <w:rPr>
                <w:sz w:val="18"/>
                <w:szCs w:val="18"/>
                <w:lang w:val="es-ES" w:eastAsia="es-ES"/>
              </w:rPr>
              <w:t xml:space="preserve"> AFECTARÁ SU </w:t>
            </w:r>
            <w:proofErr w:type="gramStart"/>
            <w:r w:rsidRPr="00CD5103">
              <w:rPr>
                <w:sz w:val="18"/>
                <w:szCs w:val="18"/>
                <w:lang w:val="es-ES" w:eastAsia="es-ES"/>
              </w:rPr>
              <w:t>PROYECTO :</w:t>
            </w:r>
            <w:proofErr w:type="gramEnd"/>
            <w:r w:rsidRPr="00CD5103">
              <w:rPr>
                <w:sz w:val="18"/>
                <w:szCs w:val="18"/>
                <w:lang w:val="es-ES" w:eastAsia="es-ES"/>
              </w:rPr>
              <w:t xml:space="preserve"> .......................................</w:t>
            </w:r>
          </w:p>
        </w:tc>
      </w:tr>
      <w:tr w:rsidR="00074951" w:rsidRPr="00074951" w14:paraId="180C4D5B" w14:textId="77777777" w:rsidTr="00266B81">
        <w:trPr>
          <w:gridAfter w:val="1"/>
          <w:wAfter w:w="160" w:type="dxa"/>
          <w:trHeight w:val="282"/>
        </w:trPr>
        <w:tc>
          <w:tcPr>
            <w:tcW w:w="6585" w:type="dxa"/>
            <w:gridSpan w:val="4"/>
            <w:tcBorders>
              <w:top w:val="nil"/>
              <w:left w:val="single" w:sz="8" w:space="0" w:color="0000FF"/>
              <w:bottom w:val="single" w:sz="8" w:space="0" w:color="0000FF"/>
              <w:right w:val="single" w:sz="8" w:space="0" w:color="0000FF"/>
            </w:tcBorders>
            <w:vAlign w:val="center"/>
            <w:hideMark/>
          </w:tcPr>
          <w:p w14:paraId="1D5EADBA" w14:textId="740A7F40" w:rsidR="00074951" w:rsidRPr="00074951" w:rsidRDefault="00074951" w:rsidP="00074951">
            <w:pPr>
              <w:suppressAutoHyphens w:val="0"/>
              <w:jc w:val="both"/>
              <w:rPr>
                <w:color w:val="000000"/>
                <w:sz w:val="18"/>
                <w:szCs w:val="18"/>
                <w:lang w:val="es-ES" w:eastAsia="es-ES"/>
              </w:rPr>
            </w:pPr>
            <w:r w:rsidRPr="00074951">
              <w:rPr>
                <w:color w:val="000000"/>
                <w:sz w:val="18"/>
                <w:szCs w:val="18"/>
                <w:lang w:val="es-ES" w:eastAsia="es-ES"/>
              </w:rPr>
              <w:t xml:space="preserve">Colectivos </w:t>
            </w:r>
            <w:r w:rsidR="00B73CF4">
              <w:rPr>
                <w:color w:val="000000"/>
                <w:sz w:val="18"/>
                <w:szCs w:val="18"/>
                <w:lang w:val="es-ES" w:eastAsia="es-ES"/>
              </w:rPr>
              <w:t>asociativos</w:t>
            </w:r>
            <w:r w:rsidRPr="00074951">
              <w:rPr>
                <w:color w:val="000000"/>
                <w:sz w:val="18"/>
                <w:szCs w:val="18"/>
                <w:lang w:val="es-ES" w:eastAsia="es-ES"/>
              </w:rPr>
              <w:t xml:space="preserve">, culturales o deportivos </w:t>
            </w:r>
          </w:p>
        </w:tc>
        <w:tc>
          <w:tcPr>
            <w:tcW w:w="1045" w:type="dxa"/>
            <w:gridSpan w:val="7"/>
            <w:tcBorders>
              <w:top w:val="nil"/>
              <w:left w:val="nil"/>
              <w:bottom w:val="single" w:sz="8" w:space="0" w:color="0000FF"/>
              <w:right w:val="single" w:sz="8" w:space="0" w:color="0000FF"/>
            </w:tcBorders>
            <w:vAlign w:val="center"/>
            <w:hideMark/>
          </w:tcPr>
          <w:p w14:paraId="543B8140" w14:textId="7FA4480C" w:rsidR="00074951" w:rsidRPr="00074951" w:rsidRDefault="00EF1F63" w:rsidP="00074951">
            <w:pPr>
              <w:suppressAutoHyphens w:val="0"/>
              <w:jc w:val="center"/>
              <w:rPr>
                <w:color w:val="000000"/>
                <w:sz w:val="18"/>
                <w:szCs w:val="18"/>
                <w:lang w:val="es-ES" w:eastAsia="es-ES"/>
              </w:rPr>
            </w:pPr>
            <w:r>
              <w:rPr>
                <w:color w:val="000000"/>
                <w:sz w:val="18"/>
                <w:szCs w:val="18"/>
                <w:lang w:val="es-ES" w:eastAsia="es-ES"/>
              </w:rPr>
              <w:t>20</w:t>
            </w:r>
          </w:p>
        </w:tc>
        <w:tc>
          <w:tcPr>
            <w:tcW w:w="1703" w:type="dxa"/>
            <w:gridSpan w:val="3"/>
            <w:vMerge w:val="restart"/>
            <w:tcBorders>
              <w:top w:val="nil"/>
              <w:left w:val="single" w:sz="8" w:space="0" w:color="0000FF"/>
              <w:bottom w:val="single" w:sz="8" w:space="0" w:color="0000FF"/>
              <w:right w:val="single" w:sz="8" w:space="0" w:color="0000FF"/>
            </w:tcBorders>
            <w:vAlign w:val="center"/>
            <w:hideMark/>
          </w:tcPr>
          <w:p w14:paraId="09DA5570" w14:textId="77777777" w:rsidR="00074951" w:rsidRPr="00074951" w:rsidRDefault="00074951" w:rsidP="00074951">
            <w:pPr>
              <w:suppressAutoHyphens w:val="0"/>
              <w:rPr>
                <w:rFonts w:ascii="Calibri" w:hAnsi="Calibri" w:cs="Calibri"/>
                <w:color w:val="000000"/>
                <w:lang w:val="es-ES" w:eastAsia="es-ES"/>
              </w:rPr>
            </w:pPr>
            <w:r w:rsidRPr="00074951">
              <w:rPr>
                <w:rFonts w:ascii="Calibri" w:hAnsi="Calibri" w:cs="Calibri"/>
                <w:color w:val="000000"/>
                <w:szCs w:val="22"/>
                <w:lang w:val="es-ES" w:eastAsia="es-ES"/>
              </w:rPr>
              <w:t> </w:t>
            </w:r>
          </w:p>
        </w:tc>
      </w:tr>
      <w:tr w:rsidR="00074951" w:rsidRPr="00074951" w14:paraId="6F96C120" w14:textId="77777777" w:rsidTr="00266B81">
        <w:trPr>
          <w:gridAfter w:val="1"/>
          <w:wAfter w:w="160" w:type="dxa"/>
          <w:trHeight w:val="282"/>
        </w:trPr>
        <w:tc>
          <w:tcPr>
            <w:tcW w:w="6585" w:type="dxa"/>
            <w:gridSpan w:val="4"/>
            <w:tcBorders>
              <w:top w:val="nil"/>
              <w:left w:val="single" w:sz="8" w:space="0" w:color="0000FF"/>
              <w:bottom w:val="single" w:sz="8" w:space="0" w:color="0000FF"/>
              <w:right w:val="single" w:sz="8" w:space="0" w:color="0000FF"/>
            </w:tcBorders>
            <w:vAlign w:val="center"/>
            <w:hideMark/>
          </w:tcPr>
          <w:p w14:paraId="2B006138" w14:textId="77777777" w:rsidR="00074951" w:rsidRPr="00074951" w:rsidRDefault="00074951" w:rsidP="00074951">
            <w:pPr>
              <w:suppressAutoHyphens w:val="0"/>
              <w:jc w:val="both"/>
              <w:rPr>
                <w:color w:val="000000"/>
                <w:sz w:val="18"/>
                <w:szCs w:val="18"/>
                <w:lang w:val="es-ES" w:eastAsia="es-ES"/>
              </w:rPr>
            </w:pPr>
            <w:r w:rsidRPr="00074951">
              <w:rPr>
                <w:color w:val="000000"/>
                <w:sz w:val="18"/>
                <w:szCs w:val="18"/>
                <w:lang w:val="es-ES" w:eastAsia="es-ES"/>
              </w:rPr>
              <w:t>Mujeres</w:t>
            </w:r>
          </w:p>
        </w:tc>
        <w:tc>
          <w:tcPr>
            <w:tcW w:w="1045" w:type="dxa"/>
            <w:gridSpan w:val="7"/>
            <w:tcBorders>
              <w:top w:val="nil"/>
              <w:left w:val="nil"/>
              <w:bottom w:val="single" w:sz="8" w:space="0" w:color="0000FF"/>
              <w:right w:val="single" w:sz="8" w:space="0" w:color="0000FF"/>
            </w:tcBorders>
            <w:vAlign w:val="center"/>
            <w:hideMark/>
          </w:tcPr>
          <w:p w14:paraId="489E6DEC" w14:textId="592E9E3C" w:rsidR="00074951" w:rsidRPr="00074951" w:rsidRDefault="00074951" w:rsidP="00074951">
            <w:pPr>
              <w:suppressAutoHyphens w:val="0"/>
              <w:jc w:val="center"/>
              <w:rPr>
                <w:color w:val="000000"/>
                <w:sz w:val="18"/>
                <w:szCs w:val="18"/>
                <w:lang w:val="es-ES" w:eastAsia="es-ES"/>
              </w:rPr>
            </w:pPr>
            <w:r w:rsidRPr="00074951">
              <w:rPr>
                <w:color w:val="000000"/>
                <w:sz w:val="18"/>
                <w:szCs w:val="18"/>
                <w:lang w:val="es-ES" w:eastAsia="es-ES"/>
              </w:rPr>
              <w:t>1</w:t>
            </w:r>
            <w:r w:rsidR="00EF1F63">
              <w:rPr>
                <w:color w:val="000000"/>
                <w:sz w:val="18"/>
                <w:szCs w:val="18"/>
                <w:lang w:val="es-ES" w:eastAsia="es-ES"/>
              </w:rPr>
              <w:t>9</w:t>
            </w:r>
          </w:p>
        </w:tc>
        <w:tc>
          <w:tcPr>
            <w:tcW w:w="1703" w:type="dxa"/>
            <w:gridSpan w:val="3"/>
            <w:vMerge/>
            <w:tcBorders>
              <w:top w:val="nil"/>
              <w:left w:val="single" w:sz="8" w:space="0" w:color="0000FF"/>
              <w:bottom w:val="single" w:sz="8" w:space="0" w:color="0000FF"/>
              <w:right w:val="single" w:sz="8" w:space="0" w:color="0000FF"/>
            </w:tcBorders>
            <w:vAlign w:val="center"/>
            <w:hideMark/>
          </w:tcPr>
          <w:p w14:paraId="00EBC2A4" w14:textId="77777777" w:rsidR="00074951" w:rsidRPr="00074951" w:rsidRDefault="00074951" w:rsidP="00074951">
            <w:pPr>
              <w:suppressAutoHyphens w:val="0"/>
              <w:rPr>
                <w:rFonts w:ascii="Calibri" w:hAnsi="Calibri" w:cs="Calibri"/>
                <w:color w:val="000000"/>
                <w:lang w:val="es-ES" w:eastAsia="es-ES"/>
              </w:rPr>
            </w:pPr>
          </w:p>
        </w:tc>
      </w:tr>
      <w:tr w:rsidR="00074951" w:rsidRPr="00074951" w14:paraId="2617818D" w14:textId="77777777" w:rsidTr="00266B81">
        <w:trPr>
          <w:gridAfter w:val="1"/>
          <w:wAfter w:w="160" w:type="dxa"/>
          <w:trHeight w:val="282"/>
        </w:trPr>
        <w:tc>
          <w:tcPr>
            <w:tcW w:w="6585" w:type="dxa"/>
            <w:gridSpan w:val="4"/>
            <w:tcBorders>
              <w:top w:val="nil"/>
              <w:left w:val="single" w:sz="8" w:space="0" w:color="0000FF"/>
              <w:bottom w:val="single" w:sz="8" w:space="0" w:color="0000FF"/>
              <w:right w:val="single" w:sz="8" w:space="0" w:color="0000FF"/>
            </w:tcBorders>
            <w:vAlign w:val="center"/>
            <w:hideMark/>
          </w:tcPr>
          <w:p w14:paraId="057BE7A2" w14:textId="77777777" w:rsidR="00074951" w:rsidRPr="00074951" w:rsidRDefault="00074951" w:rsidP="00074951">
            <w:pPr>
              <w:suppressAutoHyphens w:val="0"/>
              <w:jc w:val="both"/>
              <w:rPr>
                <w:color w:val="000000"/>
                <w:sz w:val="18"/>
                <w:szCs w:val="18"/>
                <w:lang w:val="es-ES" w:eastAsia="es-ES"/>
              </w:rPr>
            </w:pPr>
            <w:r w:rsidRPr="00074951">
              <w:rPr>
                <w:color w:val="000000"/>
                <w:sz w:val="18"/>
                <w:szCs w:val="18"/>
                <w:lang w:val="es-ES" w:eastAsia="es-ES"/>
              </w:rPr>
              <w:t>Jóvenes menores o igual de 35 años</w:t>
            </w:r>
          </w:p>
        </w:tc>
        <w:tc>
          <w:tcPr>
            <w:tcW w:w="1045" w:type="dxa"/>
            <w:gridSpan w:val="7"/>
            <w:tcBorders>
              <w:top w:val="nil"/>
              <w:left w:val="nil"/>
              <w:bottom w:val="single" w:sz="8" w:space="0" w:color="0000FF"/>
              <w:right w:val="single" w:sz="8" w:space="0" w:color="0000FF"/>
            </w:tcBorders>
            <w:vAlign w:val="center"/>
            <w:hideMark/>
          </w:tcPr>
          <w:p w14:paraId="7D71EC5E" w14:textId="01D40CAD" w:rsidR="00074951" w:rsidRPr="00074951" w:rsidRDefault="00074951" w:rsidP="00074951">
            <w:pPr>
              <w:suppressAutoHyphens w:val="0"/>
              <w:jc w:val="center"/>
              <w:rPr>
                <w:color w:val="000000"/>
                <w:sz w:val="18"/>
                <w:szCs w:val="18"/>
                <w:lang w:val="es-ES" w:eastAsia="es-ES"/>
              </w:rPr>
            </w:pPr>
            <w:r w:rsidRPr="00074951">
              <w:rPr>
                <w:color w:val="000000"/>
                <w:sz w:val="18"/>
                <w:szCs w:val="18"/>
                <w:lang w:val="es-ES" w:eastAsia="es-ES"/>
              </w:rPr>
              <w:t>1</w:t>
            </w:r>
            <w:r w:rsidR="00EF1F63">
              <w:rPr>
                <w:color w:val="000000"/>
                <w:sz w:val="18"/>
                <w:szCs w:val="18"/>
                <w:lang w:val="es-ES" w:eastAsia="es-ES"/>
              </w:rPr>
              <w:t>8</w:t>
            </w:r>
          </w:p>
        </w:tc>
        <w:tc>
          <w:tcPr>
            <w:tcW w:w="1703" w:type="dxa"/>
            <w:gridSpan w:val="3"/>
            <w:vMerge/>
            <w:tcBorders>
              <w:top w:val="nil"/>
              <w:left w:val="single" w:sz="8" w:space="0" w:color="0000FF"/>
              <w:bottom w:val="single" w:sz="8" w:space="0" w:color="0000FF"/>
              <w:right w:val="single" w:sz="8" w:space="0" w:color="0000FF"/>
            </w:tcBorders>
            <w:vAlign w:val="center"/>
            <w:hideMark/>
          </w:tcPr>
          <w:p w14:paraId="1685CD09" w14:textId="77777777" w:rsidR="00074951" w:rsidRPr="00074951" w:rsidRDefault="00074951" w:rsidP="00074951">
            <w:pPr>
              <w:suppressAutoHyphens w:val="0"/>
              <w:rPr>
                <w:rFonts w:ascii="Calibri" w:hAnsi="Calibri" w:cs="Calibri"/>
                <w:color w:val="000000"/>
                <w:lang w:val="es-ES" w:eastAsia="es-ES"/>
              </w:rPr>
            </w:pPr>
          </w:p>
        </w:tc>
      </w:tr>
      <w:tr w:rsidR="00074951" w:rsidRPr="00074951" w14:paraId="3C8C1BD7" w14:textId="77777777" w:rsidTr="00266B81">
        <w:trPr>
          <w:gridAfter w:val="1"/>
          <w:wAfter w:w="160" w:type="dxa"/>
          <w:trHeight w:val="282"/>
        </w:trPr>
        <w:tc>
          <w:tcPr>
            <w:tcW w:w="6585" w:type="dxa"/>
            <w:gridSpan w:val="4"/>
            <w:tcBorders>
              <w:top w:val="nil"/>
              <w:left w:val="single" w:sz="8" w:space="0" w:color="0000FF"/>
              <w:bottom w:val="single" w:sz="8" w:space="0" w:color="0000FF"/>
              <w:right w:val="single" w:sz="8" w:space="0" w:color="0000FF"/>
            </w:tcBorders>
            <w:vAlign w:val="center"/>
            <w:hideMark/>
          </w:tcPr>
          <w:p w14:paraId="6ED1C94C" w14:textId="77777777" w:rsidR="00074951" w:rsidRPr="00074951" w:rsidRDefault="00074951" w:rsidP="00074951">
            <w:pPr>
              <w:suppressAutoHyphens w:val="0"/>
              <w:jc w:val="both"/>
              <w:rPr>
                <w:color w:val="000000"/>
                <w:sz w:val="18"/>
                <w:szCs w:val="18"/>
                <w:lang w:val="es-ES" w:eastAsia="es-ES"/>
              </w:rPr>
            </w:pPr>
            <w:r w:rsidRPr="00074951">
              <w:rPr>
                <w:color w:val="000000"/>
                <w:sz w:val="18"/>
                <w:szCs w:val="18"/>
                <w:lang w:val="es-ES" w:eastAsia="es-ES"/>
              </w:rPr>
              <w:t>Mayores de 35 años</w:t>
            </w:r>
          </w:p>
        </w:tc>
        <w:tc>
          <w:tcPr>
            <w:tcW w:w="1045" w:type="dxa"/>
            <w:gridSpan w:val="7"/>
            <w:tcBorders>
              <w:top w:val="nil"/>
              <w:left w:val="nil"/>
              <w:bottom w:val="single" w:sz="8" w:space="0" w:color="0000FF"/>
              <w:right w:val="single" w:sz="8" w:space="0" w:color="0000FF"/>
            </w:tcBorders>
            <w:vAlign w:val="center"/>
            <w:hideMark/>
          </w:tcPr>
          <w:p w14:paraId="012468F7" w14:textId="3E039603" w:rsidR="00074951" w:rsidRPr="00074951" w:rsidRDefault="00EF1F63" w:rsidP="00074951">
            <w:pPr>
              <w:suppressAutoHyphens w:val="0"/>
              <w:jc w:val="center"/>
              <w:rPr>
                <w:color w:val="000000"/>
                <w:sz w:val="18"/>
                <w:szCs w:val="18"/>
                <w:lang w:val="es-ES" w:eastAsia="es-ES"/>
              </w:rPr>
            </w:pPr>
            <w:r>
              <w:rPr>
                <w:color w:val="000000"/>
                <w:sz w:val="18"/>
                <w:szCs w:val="18"/>
                <w:lang w:val="es-ES" w:eastAsia="es-ES"/>
              </w:rPr>
              <w:t>17</w:t>
            </w:r>
          </w:p>
        </w:tc>
        <w:tc>
          <w:tcPr>
            <w:tcW w:w="1703" w:type="dxa"/>
            <w:gridSpan w:val="3"/>
            <w:vMerge/>
            <w:tcBorders>
              <w:top w:val="nil"/>
              <w:left w:val="single" w:sz="8" w:space="0" w:color="0000FF"/>
              <w:bottom w:val="single" w:sz="8" w:space="0" w:color="0000FF"/>
              <w:right w:val="single" w:sz="8" w:space="0" w:color="0000FF"/>
            </w:tcBorders>
            <w:vAlign w:val="center"/>
            <w:hideMark/>
          </w:tcPr>
          <w:p w14:paraId="6CDB850C" w14:textId="77777777" w:rsidR="00074951" w:rsidRPr="00074951" w:rsidRDefault="00074951" w:rsidP="00074951">
            <w:pPr>
              <w:suppressAutoHyphens w:val="0"/>
              <w:rPr>
                <w:rFonts w:ascii="Calibri" w:hAnsi="Calibri" w:cs="Calibri"/>
                <w:color w:val="000000"/>
                <w:lang w:val="es-ES" w:eastAsia="es-ES"/>
              </w:rPr>
            </w:pPr>
          </w:p>
        </w:tc>
      </w:tr>
      <w:tr w:rsidR="00A5795B" w:rsidRPr="00A5795B" w14:paraId="105908C4" w14:textId="77777777" w:rsidTr="00266B81">
        <w:trPr>
          <w:gridAfter w:val="1"/>
          <w:wAfter w:w="160" w:type="dxa"/>
          <w:trHeight w:val="825"/>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6C08EEDF" w14:textId="53052DF9" w:rsidR="00E26219" w:rsidRDefault="00A5795B" w:rsidP="00A5795B">
            <w:pPr>
              <w:suppressAutoHyphens w:val="0"/>
              <w:jc w:val="both"/>
              <w:rPr>
                <w:color w:val="000000"/>
                <w:sz w:val="18"/>
                <w:szCs w:val="18"/>
                <w:lang w:val="es-ES" w:eastAsia="es-ES"/>
              </w:rPr>
            </w:pPr>
            <w:r w:rsidRPr="00A5795B">
              <w:rPr>
                <w:b/>
                <w:bCs/>
                <w:i/>
                <w:iCs/>
                <w:color w:val="000000"/>
                <w:sz w:val="18"/>
                <w:szCs w:val="18"/>
                <w:lang w:val="es-ES" w:eastAsia="es-ES"/>
              </w:rPr>
              <w:t>5.- INCIDENCIA EN MEDIO AMBIENTE Y/O ADAPTACIÓN CAMBIO CLIMÁTICO</w:t>
            </w:r>
            <w:r w:rsidR="00C23FD6">
              <w:rPr>
                <w:b/>
                <w:bCs/>
                <w:i/>
                <w:iCs/>
                <w:color w:val="000000"/>
                <w:sz w:val="18"/>
                <w:szCs w:val="18"/>
                <w:lang w:val="es-ES" w:eastAsia="es-ES"/>
              </w:rPr>
              <w:t xml:space="preserve"> (</w:t>
            </w:r>
            <w:r w:rsidRPr="00A5795B">
              <w:rPr>
                <w:b/>
                <w:bCs/>
                <w:i/>
                <w:iCs/>
                <w:color w:val="000000"/>
                <w:sz w:val="18"/>
                <w:szCs w:val="18"/>
                <w:lang w:val="es-ES" w:eastAsia="es-ES"/>
              </w:rPr>
              <w:t xml:space="preserve">Acumulable, aunque el valor </w:t>
            </w:r>
            <w:proofErr w:type="gramStart"/>
            <w:r w:rsidRPr="00A5795B">
              <w:rPr>
                <w:b/>
                <w:bCs/>
                <w:i/>
                <w:iCs/>
                <w:color w:val="000000"/>
                <w:sz w:val="18"/>
                <w:szCs w:val="18"/>
                <w:lang w:val="es-ES" w:eastAsia="es-ES"/>
              </w:rPr>
              <w:t>máximo  a</w:t>
            </w:r>
            <w:proofErr w:type="gramEnd"/>
            <w:r w:rsidRPr="00A5795B">
              <w:rPr>
                <w:b/>
                <w:bCs/>
                <w:i/>
                <w:iCs/>
                <w:color w:val="000000"/>
                <w:sz w:val="18"/>
                <w:szCs w:val="18"/>
                <w:lang w:val="es-ES" w:eastAsia="es-ES"/>
              </w:rPr>
              <w:t xml:space="preserve"> obtener no puede superar 20 puntos</w:t>
            </w:r>
            <w:r w:rsidR="00C23FD6">
              <w:rPr>
                <w:b/>
                <w:bCs/>
                <w:i/>
                <w:iCs/>
                <w:color w:val="000000"/>
                <w:sz w:val="18"/>
                <w:szCs w:val="18"/>
                <w:lang w:val="es-ES" w:eastAsia="es-ES"/>
              </w:rPr>
              <w:t>)</w:t>
            </w:r>
            <w:r w:rsidRPr="00A5795B">
              <w:rPr>
                <w:b/>
                <w:bCs/>
                <w:color w:val="000000"/>
                <w:sz w:val="18"/>
                <w:szCs w:val="18"/>
                <w:lang w:val="es-ES" w:eastAsia="es-ES"/>
              </w:rPr>
              <w:t>.</w:t>
            </w:r>
            <w:r w:rsidRPr="00A5795B">
              <w:rPr>
                <w:color w:val="000000"/>
                <w:sz w:val="18"/>
                <w:szCs w:val="18"/>
                <w:lang w:val="es-ES" w:eastAsia="es-ES"/>
              </w:rPr>
              <w:t xml:space="preserve"> </w:t>
            </w:r>
          </w:p>
          <w:p w14:paraId="68ECF5BC" w14:textId="77777777" w:rsidR="00E26219" w:rsidRPr="00C23FD6" w:rsidRDefault="00E26219" w:rsidP="00E26219">
            <w:pPr>
              <w:jc w:val="both"/>
              <w:rPr>
                <w:bCs/>
                <w:iCs/>
                <w:sz w:val="18"/>
                <w:szCs w:val="18"/>
              </w:rPr>
            </w:pPr>
            <w:r w:rsidRPr="00E26219">
              <w:rPr>
                <w:bCs/>
                <w:iCs/>
                <w:color w:val="0070C0"/>
                <w:sz w:val="18"/>
                <w:szCs w:val="18"/>
              </w:rPr>
              <w:t>-</w:t>
            </w:r>
            <w:r w:rsidRPr="00C23FD6">
              <w:rPr>
                <w:bCs/>
                <w:iCs/>
                <w:sz w:val="18"/>
                <w:szCs w:val="18"/>
              </w:rPr>
              <w:t>Este criterio pretende valorar los proyectos que con sus actuaciones pretendan reducir o limitar los riesgos derivados del cambio climático, y así evitar sus consecuencias.</w:t>
            </w:r>
          </w:p>
          <w:p w14:paraId="659C221C" w14:textId="6615F20C" w:rsidR="00E26219" w:rsidRPr="00C23FD6" w:rsidRDefault="00E26219" w:rsidP="00E26219">
            <w:pPr>
              <w:spacing w:after="60"/>
              <w:jc w:val="both"/>
              <w:rPr>
                <w:sz w:val="18"/>
                <w:szCs w:val="18"/>
              </w:rPr>
            </w:pPr>
            <w:r w:rsidRPr="00C23FD6">
              <w:rPr>
                <w:bCs/>
                <w:iCs/>
                <w:sz w:val="18"/>
                <w:szCs w:val="18"/>
              </w:rPr>
              <w:t>-Documentación acreditativa: Modelo Adevag IIA</w:t>
            </w:r>
            <w:r w:rsidR="003F7C5B">
              <w:rPr>
                <w:bCs/>
                <w:iCs/>
                <w:sz w:val="18"/>
                <w:szCs w:val="18"/>
              </w:rPr>
              <w:t xml:space="preserve"> (Memoria normalizada)</w:t>
            </w:r>
            <w:r w:rsidRPr="00C23FD6">
              <w:rPr>
                <w:sz w:val="18"/>
                <w:szCs w:val="18"/>
              </w:rPr>
              <w:t>, así como Proyecto o Memor</w:t>
            </w:r>
            <w:r w:rsidR="003F7C5B">
              <w:rPr>
                <w:sz w:val="18"/>
                <w:szCs w:val="18"/>
              </w:rPr>
              <w:t>i</w:t>
            </w:r>
            <w:r w:rsidRPr="00C23FD6">
              <w:rPr>
                <w:sz w:val="18"/>
                <w:szCs w:val="18"/>
              </w:rPr>
              <w:t>a Valorada realizado por técnico competente, presupuestos, facturas proformas u otro documento justificativo.</w:t>
            </w:r>
          </w:p>
          <w:p w14:paraId="31D56CD5" w14:textId="77777777" w:rsidR="00E26219" w:rsidRPr="00C23FD6" w:rsidRDefault="00E26219" w:rsidP="00E26219">
            <w:pPr>
              <w:jc w:val="both"/>
              <w:rPr>
                <w:bCs/>
                <w:iCs/>
                <w:sz w:val="18"/>
                <w:szCs w:val="18"/>
              </w:rPr>
            </w:pPr>
            <w:r w:rsidRPr="00C23FD6">
              <w:rPr>
                <w:sz w:val="18"/>
                <w:szCs w:val="18"/>
              </w:rPr>
              <w:t xml:space="preserve">Dicha justificación tendrá consideración de compromiso formal por parte de la entidad promotora.  </w:t>
            </w:r>
          </w:p>
          <w:p w14:paraId="016B66F2" w14:textId="2DC0D9A6" w:rsidR="00A5795B" w:rsidRPr="00E26219" w:rsidRDefault="00A5795B" w:rsidP="00A5795B">
            <w:pPr>
              <w:suppressAutoHyphens w:val="0"/>
              <w:jc w:val="both"/>
              <w:rPr>
                <w:b/>
                <w:bCs/>
                <w:i/>
                <w:iCs/>
                <w:color w:val="000000"/>
                <w:sz w:val="18"/>
                <w:szCs w:val="18"/>
                <w:lang w:eastAsia="es-ES"/>
              </w:rPr>
            </w:pPr>
          </w:p>
        </w:tc>
      </w:tr>
      <w:tr w:rsidR="00A5795B" w:rsidRPr="00A5795B" w14:paraId="5229DB39" w14:textId="77777777" w:rsidTr="00266B81">
        <w:trPr>
          <w:gridAfter w:val="1"/>
          <w:wAfter w:w="160" w:type="dxa"/>
          <w:trHeight w:val="499"/>
        </w:trPr>
        <w:tc>
          <w:tcPr>
            <w:tcW w:w="7065" w:type="dxa"/>
            <w:gridSpan w:val="7"/>
            <w:tcBorders>
              <w:top w:val="nil"/>
              <w:left w:val="single" w:sz="8" w:space="0" w:color="0000FF"/>
              <w:bottom w:val="single" w:sz="8" w:space="0" w:color="0000FF"/>
              <w:right w:val="single" w:sz="8" w:space="0" w:color="0000FF"/>
            </w:tcBorders>
            <w:shd w:val="clear" w:color="000000" w:fill="FFCC99"/>
            <w:vAlign w:val="center"/>
            <w:hideMark/>
          </w:tcPr>
          <w:p w14:paraId="42B1F92E" w14:textId="77777777" w:rsidR="00A5795B" w:rsidRPr="00A5795B" w:rsidRDefault="00A5795B" w:rsidP="00A5795B">
            <w:pPr>
              <w:suppressAutoHyphens w:val="0"/>
              <w:jc w:val="center"/>
              <w:rPr>
                <w:b/>
                <w:bCs/>
                <w:color w:val="000000"/>
                <w:sz w:val="18"/>
                <w:szCs w:val="18"/>
                <w:lang w:val="es-ES" w:eastAsia="es-ES"/>
              </w:rPr>
            </w:pPr>
            <w:r w:rsidRPr="00A5795B">
              <w:rPr>
                <w:b/>
                <w:bCs/>
                <w:color w:val="000000"/>
                <w:sz w:val="18"/>
                <w:szCs w:val="18"/>
                <w:lang w:val="es-ES" w:eastAsia="es-ES"/>
              </w:rPr>
              <w:t xml:space="preserve">Incidencia medio ambiental </w:t>
            </w:r>
          </w:p>
        </w:tc>
        <w:tc>
          <w:tcPr>
            <w:tcW w:w="1043" w:type="dxa"/>
            <w:gridSpan w:val="5"/>
            <w:tcBorders>
              <w:top w:val="nil"/>
              <w:left w:val="nil"/>
              <w:bottom w:val="single" w:sz="8" w:space="0" w:color="0000FF"/>
              <w:right w:val="single" w:sz="8" w:space="0" w:color="0000FF"/>
            </w:tcBorders>
            <w:shd w:val="clear" w:color="000000" w:fill="FFCC99"/>
            <w:vAlign w:val="center"/>
            <w:hideMark/>
          </w:tcPr>
          <w:p w14:paraId="40B144F9" w14:textId="77777777" w:rsidR="00A5795B" w:rsidRPr="00A5795B" w:rsidRDefault="00A5795B" w:rsidP="00A5795B">
            <w:pPr>
              <w:suppressAutoHyphens w:val="0"/>
              <w:jc w:val="center"/>
              <w:rPr>
                <w:b/>
                <w:bCs/>
                <w:color w:val="000000"/>
                <w:sz w:val="18"/>
                <w:szCs w:val="18"/>
                <w:lang w:val="es-ES" w:eastAsia="es-ES"/>
              </w:rPr>
            </w:pPr>
            <w:r w:rsidRPr="00A5795B">
              <w:rPr>
                <w:b/>
                <w:bCs/>
                <w:color w:val="000000"/>
                <w:sz w:val="18"/>
                <w:szCs w:val="18"/>
                <w:lang w:val="es-ES" w:eastAsia="es-ES"/>
              </w:rPr>
              <w:t>Puntos Posibles</w:t>
            </w:r>
          </w:p>
        </w:tc>
        <w:tc>
          <w:tcPr>
            <w:tcW w:w="1225" w:type="dxa"/>
            <w:gridSpan w:val="2"/>
            <w:tcBorders>
              <w:top w:val="nil"/>
              <w:left w:val="nil"/>
              <w:bottom w:val="single" w:sz="8" w:space="0" w:color="0000FF"/>
              <w:right w:val="single" w:sz="8" w:space="0" w:color="0000FF"/>
            </w:tcBorders>
            <w:shd w:val="clear" w:color="000000" w:fill="FFCC99"/>
            <w:vAlign w:val="center"/>
            <w:hideMark/>
          </w:tcPr>
          <w:p w14:paraId="6BAFCBC9" w14:textId="77777777" w:rsidR="00A5795B" w:rsidRPr="00A5795B" w:rsidRDefault="00A5795B" w:rsidP="00A5795B">
            <w:pPr>
              <w:suppressAutoHyphens w:val="0"/>
              <w:jc w:val="center"/>
              <w:rPr>
                <w:b/>
                <w:bCs/>
                <w:color w:val="000000"/>
                <w:sz w:val="18"/>
                <w:szCs w:val="18"/>
                <w:lang w:val="es-ES" w:eastAsia="es-ES"/>
              </w:rPr>
            </w:pPr>
            <w:r w:rsidRPr="00A5795B">
              <w:rPr>
                <w:b/>
                <w:bCs/>
                <w:color w:val="000000"/>
                <w:sz w:val="18"/>
                <w:szCs w:val="18"/>
                <w:lang w:val="es-ES" w:eastAsia="es-ES"/>
              </w:rPr>
              <w:t>Puntuación obtenida</w:t>
            </w:r>
          </w:p>
        </w:tc>
      </w:tr>
      <w:tr w:rsidR="00A5795B" w:rsidRPr="00A5795B" w14:paraId="704D70DF"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vAlign w:val="center"/>
            <w:hideMark/>
          </w:tcPr>
          <w:p w14:paraId="2ACC07A1" w14:textId="77777777" w:rsidR="00A5795B" w:rsidRPr="00214CB7" w:rsidRDefault="00A5795B" w:rsidP="00A5795B">
            <w:pPr>
              <w:suppressAutoHyphens w:val="0"/>
              <w:jc w:val="both"/>
              <w:rPr>
                <w:b/>
                <w:bCs/>
                <w:sz w:val="18"/>
                <w:szCs w:val="18"/>
                <w:lang w:val="es-ES" w:eastAsia="es-ES"/>
              </w:rPr>
            </w:pPr>
            <w:r w:rsidRPr="00214CB7">
              <w:rPr>
                <w:b/>
                <w:bCs/>
                <w:sz w:val="18"/>
                <w:szCs w:val="18"/>
                <w:lang w:val="es-ES" w:eastAsia="es-ES"/>
              </w:rPr>
              <w:t>I</w:t>
            </w:r>
            <w:r w:rsidRPr="00214CB7">
              <w:rPr>
                <w:sz w:val="18"/>
                <w:szCs w:val="18"/>
                <w:lang w:val="es-ES" w:eastAsia="es-ES"/>
              </w:rPr>
              <w:t xml:space="preserve">NDIQUE </w:t>
            </w:r>
            <w:proofErr w:type="gramStart"/>
            <w:r w:rsidRPr="00214CB7">
              <w:rPr>
                <w:sz w:val="18"/>
                <w:szCs w:val="18"/>
                <w:lang w:val="es-ES" w:eastAsia="es-ES"/>
              </w:rPr>
              <w:t>QUE  MEDIDA</w:t>
            </w:r>
            <w:proofErr w:type="gramEnd"/>
            <w:r w:rsidRPr="00214CB7">
              <w:rPr>
                <w:sz w:val="18"/>
                <w:szCs w:val="18"/>
                <w:lang w:val="es-ES" w:eastAsia="es-ES"/>
              </w:rPr>
              <w:t xml:space="preserve">/S DE LAS QUE SE RECOGEN A </w:t>
            </w:r>
            <w:proofErr w:type="gramStart"/>
            <w:r w:rsidRPr="00214CB7">
              <w:rPr>
                <w:sz w:val="18"/>
                <w:szCs w:val="18"/>
                <w:lang w:val="es-ES" w:eastAsia="es-ES"/>
              </w:rPr>
              <w:t>CONTINUACIÓN  INCORPORA</w:t>
            </w:r>
            <w:proofErr w:type="gramEnd"/>
            <w:r w:rsidRPr="00214CB7">
              <w:rPr>
                <w:sz w:val="18"/>
                <w:szCs w:val="18"/>
                <w:lang w:val="es-ES" w:eastAsia="es-ES"/>
              </w:rPr>
              <w:t xml:space="preserve"> EL PROYECTO …...........................</w:t>
            </w:r>
          </w:p>
        </w:tc>
      </w:tr>
      <w:tr w:rsidR="00A5795B" w:rsidRPr="00A5795B" w14:paraId="1183B26F" w14:textId="77777777" w:rsidTr="00266B81">
        <w:trPr>
          <w:gridAfter w:val="1"/>
          <w:wAfter w:w="160" w:type="dxa"/>
          <w:trHeight w:val="282"/>
        </w:trPr>
        <w:tc>
          <w:tcPr>
            <w:tcW w:w="7065" w:type="dxa"/>
            <w:gridSpan w:val="7"/>
            <w:tcBorders>
              <w:top w:val="nil"/>
              <w:left w:val="single" w:sz="8" w:space="0" w:color="0000FF"/>
              <w:bottom w:val="single" w:sz="8" w:space="0" w:color="0000FF"/>
              <w:right w:val="single" w:sz="8" w:space="0" w:color="0000FF"/>
            </w:tcBorders>
            <w:shd w:val="clear" w:color="000000" w:fill="FFFFFF"/>
            <w:vAlign w:val="center"/>
            <w:hideMark/>
          </w:tcPr>
          <w:p w14:paraId="65EFFC7E" w14:textId="45DE2B2D" w:rsidR="00A5795B" w:rsidRPr="00A5795B" w:rsidRDefault="00A5795B" w:rsidP="00A5795B">
            <w:pPr>
              <w:suppressAutoHyphens w:val="0"/>
              <w:jc w:val="both"/>
              <w:rPr>
                <w:color w:val="000000"/>
                <w:sz w:val="18"/>
                <w:szCs w:val="18"/>
                <w:lang w:val="es-ES" w:eastAsia="es-ES"/>
              </w:rPr>
            </w:pPr>
            <w:r w:rsidRPr="00A5795B">
              <w:rPr>
                <w:color w:val="000000"/>
                <w:sz w:val="18"/>
                <w:szCs w:val="18"/>
                <w:lang w:val="es-ES" w:eastAsia="es-ES"/>
              </w:rPr>
              <w:t>Utiliza energías renovables (uso de placas solares, geotermia, aerotermia</w:t>
            </w:r>
            <w:r w:rsidR="007828F3">
              <w:rPr>
                <w:color w:val="000000"/>
                <w:sz w:val="18"/>
                <w:szCs w:val="18"/>
                <w:lang w:val="es-ES" w:eastAsia="es-ES"/>
              </w:rPr>
              <w:t>…</w:t>
            </w:r>
            <w:r w:rsidRPr="00A5795B">
              <w:rPr>
                <w:color w:val="000000"/>
                <w:sz w:val="18"/>
                <w:szCs w:val="18"/>
                <w:lang w:val="es-ES" w:eastAsia="es-ES"/>
              </w:rPr>
              <w:t>)</w:t>
            </w:r>
          </w:p>
        </w:tc>
        <w:tc>
          <w:tcPr>
            <w:tcW w:w="1043" w:type="dxa"/>
            <w:gridSpan w:val="5"/>
            <w:tcBorders>
              <w:top w:val="nil"/>
              <w:left w:val="nil"/>
              <w:bottom w:val="single" w:sz="8" w:space="0" w:color="0000FF"/>
              <w:right w:val="single" w:sz="8" w:space="0" w:color="0000FF"/>
            </w:tcBorders>
            <w:shd w:val="clear" w:color="000000" w:fill="FFFFFF"/>
            <w:vAlign w:val="center"/>
            <w:hideMark/>
          </w:tcPr>
          <w:p w14:paraId="42B653C0" w14:textId="77777777" w:rsidR="00A5795B" w:rsidRPr="00A5795B" w:rsidRDefault="00A5795B" w:rsidP="00A5795B">
            <w:pPr>
              <w:suppressAutoHyphens w:val="0"/>
              <w:jc w:val="center"/>
              <w:rPr>
                <w:color w:val="000000"/>
                <w:sz w:val="18"/>
                <w:szCs w:val="18"/>
                <w:lang w:val="es-ES" w:eastAsia="es-ES"/>
              </w:rPr>
            </w:pPr>
            <w:r w:rsidRPr="00A5795B">
              <w:rPr>
                <w:color w:val="000000"/>
                <w:sz w:val="18"/>
                <w:szCs w:val="18"/>
                <w:lang w:val="es-ES" w:eastAsia="es-ES"/>
              </w:rPr>
              <w:t>20</w:t>
            </w:r>
          </w:p>
        </w:tc>
        <w:tc>
          <w:tcPr>
            <w:tcW w:w="1225" w:type="dxa"/>
            <w:gridSpan w:val="2"/>
            <w:vMerge w:val="restart"/>
            <w:tcBorders>
              <w:top w:val="nil"/>
              <w:left w:val="single" w:sz="8" w:space="0" w:color="0000FF"/>
              <w:bottom w:val="single" w:sz="8" w:space="0" w:color="0000FF"/>
              <w:right w:val="single" w:sz="8" w:space="0" w:color="0000FF"/>
            </w:tcBorders>
            <w:shd w:val="clear" w:color="000000" w:fill="FFFFFF"/>
            <w:vAlign w:val="center"/>
            <w:hideMark/>
          </w:tcPr>
          <w:p w14:paraId="67B7CEC1" w14:textId="77777777" w:rsidR="00A5795B" w:rsidRPr="00A5795B" w:rsidRDefault="00A5795B" w:rsidP="00A5795B">
            <w:pPr>
              <w:suppressAutoHyphens w:val="0"/>
              <w:rPr>
                <w:rFonts w:ascii="Calibri" w:hAnsi="Calibri" w:cs="Calibri"/>
                <w:color w:val="000000"/>
                <w:lang w:val="es-ES" w:eastAsia="es-ES"/>
              </w:rPr>
            </w:pPr>
            <w:r w:rsidRPr="00A5795B">
              <w:rPr>
                <w:rFonts w:ascii="Calibri" w:hAnsi="Calibri" w:cs="Calibri"/>
                <w:color w:val="000000"/>
                <w:szCs w:val="22"/>
                <w:lang w:val="es-ES" w:eastAsia="es-ES"/>
              </w:rPr>
              <w:t> </w:t>
            </w:r>
          </w:p>
        </w:tc>
      </w:tr>
      <w:tr w:rsidR="00A5795B" w:rsidRPr="00A5795B" w14:paraId="7D822F99" w14:textId="77777777" w:rsidTr="00266B81">
        <w:trPr>
          <w:gridAfter w:val="1"/>
          <w:wAfter w:w="160" w:type="dxa"/>
          <w:trHeight w:val="495"/>
        </w:trPr>
        <w:tc>
          <w:tcPr>
            <w:tcW w:w="7065" w:type="dxa"/>
            <w:gridSpan w:val="7"/>
            <w:tcBorders>
              <w:top w:val="nil"/>
              <w:left w:val="single" w:sz="8" w:space="0" w:color="0000FF"/>
              <w:bottom w:val="single" w:sz="4" w:space="0" w:color="auto"/>
              <w:right w:val="single" w:sz="8" w:space="0" w:color="0000FF"/>
            </w:tcBorders>
            <w:vAlign w:val="center"/>
            <w:hideMark/>
          </w:tcPr>
          <w:p w14:paraId="04610A85" w14:textId="4DF9C861" w:rsidR="00A5795B" w:rsidRPr="00A5795B" w:rsidRDefault="00A5795B" w:rsidP="00A5795B">
            <w:pPr>
              <w:suppressAutoHyphens w:val="0"/>
              <w:jc w:val="both"/>
              <w:rPr>
                <w:color w:val="000000"/>
                <w:sz w:val="18"/>
                <w:szCs w:val="18"/>
                <w:lang w:val="es-ES" w:eastAsia="es-ES"/>
              </w:rPr>
            </w:pPr>
            <w:r w:rsidRPr="00A5795B">
              <w:rPr>
                <w:color w:val="000000"/>
                <w:sz w:val="18"/>
                <w:szCs w:val="18"/>
                <w:lang w:val="es-ES" w:eastAsia="es-ES"/>
              </w:rPr>
              <w:t xml:space="preserve">Incorpora buenas prácticas ambientales (reciclaje, reutilización, formación y gestión medio ambiental, sistemas de depuración y reutilización de aguas). </w:t>
            </w:r>
          </w:p>
        </w:tc>
        <w:tc>
          <w:tcPr>
            <w:tcW w:w="1043" w:type="dxa"/>
            <w:gridSpan w:val="5"/>
            <w:tcBorders>
              <w:top w:val="nil"/>
              <w:left w:val="nil"/>
              <w:bottom w:val="single" w:sz="4" w:space="0" w:color="auto"/>
              <w:right w:val="single" w:sz="8" w:space="0" w:color="0000FF"/>
            </w:tcBorders>
            <w:vAlign w:val="center"/>
            <w:hideMark/>
          </w:tcPr>
          <w:p w14:paraId="19DD3AA7" w14:textId="77777777" w:rsidR="00A5795B" w:rsidRPr="00A5795B" w:rsidRDefault="00A5795B" w:rsidP="00A5795B">
            <w:pPr>
              <w:suppressAutoHyphens w:val="0"/>
              <w:jc w:val="center"/>
              <w:rPr>
                <w:color w:val="000000"/>
                <w:sz w:val="18"/>
                <w:szCs w:val="18"/>
                <w:lang w:val="es-ES" w:eastAsia="es-ES"/>
              </w:rPr>
            </w:pPr>
            <w:r w:rsidRPr="00A5795B">
              <w:rPr>
                <w:color w:val="000000"/>
                <w:sz w:val="18"/>
                <w:szCs w:val="18"/>
                <w:lang w:val="es-ES" w:eastAsia="es-ES"/>
              </w:rPr>
              <w:t>19</w:t>
            </w:r>
          </w:p>
        </w:tc>
        <w:tc>
          <w:tcPr>
            <w:tcW w:w="1225" w:type="dxa"/>
            <w:gridSpan w:val="2"/>
            <w:vMerge/>
            <w:tcBorders>
              <w:top w:val="nil"/>
              <w:left w:val="single" w:sz="8" w:space="0" w:color="0000FF"/>
              <w:bottom w:val="single" w:sz="4" w:space="0" w:color="auto"/>
              <w:right w:val="single" w:sz="8" w:space="0" w:color="0000FF"/>
            </w:tcBorders>
            <w:vAlign w:val="center"/>
            <w:hideMark/>
          </w:tcPr>
          <w:p w14:paraId="571FE432" w14:textId="77777777" w:rsidR="00A5795B" w:rsidRPr="00A5795B" w:rsidRDefault="00A5795B" w:rsidP="00A5795B">
            <w:pPr>
              <w:suppressAutoHyphens w:val="0"/>
              <w:rPr>
                <w:rFonts w:ascii="Calibri" w:hAnsi="Calibri" w:cs="Calibri"/>
                <w:color w:val="000000"/>
                <w:lang w:val="es-ES" w:eastAsia="es-ES"/>
              </w:rPr>
            </w:pPr>
          </w:p>
        </w:tc>
      </w:tr>
      <w:tr w:rsidR="00A5795B" w:rsidRPr="00A5795B" w14:paraId="2AA3D803" w14:textId="77777777" w:rsidTr="00266B81">
        <w:trPr>
          <w:gridAfter w:val="1"/>
          <w:wAfter w:w="160" w:type="dxa"/>
          <w:trHeight w:val="735"/>
        </w:trPr>
        <w:tc>
          <w:tcPr>
            <w:tcW w:w="7065" w:type="dxa"/>
            <w:gridSpan w:val="7"/>
            <w:tcBorders>
              <w:top w:val="single" w:sz="4" w:space="0" w:color="auto"/>
              <w:left w:val="single" w:sz="8" w:space="0" w:color="0000FF"/>
              <w:bottom w:val="single" w:sz="8" w:space="0" w:color="0000FF"/>
              <w:right w:val="single" w:sz="8" w:space="0" w:color="0000FF"/>
            </w:tcBorders>
            <w:vAlign w:val="center"/>
            <w:hideMark/>
          </w:tcPr>
          <w:p w14:paraId="0668EDD5" w14:textId="60CA6A40" w:rsidR="00A5795B" w:rsidRPr="00A5795B" w:rsidRDefault="00A5795B" w:rsidP="00A5795B">
            <w:pPr>
              <w:suppressAutoHyphens w:val="0"/>
              <w:jc w:val="both"/>
              <w:rPr>
                <w:color w:val="000000"/>
                <w:sz w:val="18"/>
                <w:szCs w:val="18"/>
                <w:lang w:val="es-ES" w:eastAsia="es-ES"/>
              </w:rPr>
            </w:pPr>
            <w:r w:rsidRPr="00A5795B">
              <w:rPr>
                <w:color w:val="000000"/>
                <w:sz w:val="18"/>
                <w:szCs w:val="18"/>
                <w:lang w:val="es-ES" w:eastAsia="es-ES"/>
              </w:rPr>
              <w:t>Incorpora medidas que minimicen el consumo energético (iluminación led, cierres con rotura de puente térmico, reductores volumétricos de agua…) en la actividad objeto del proyecto a realizar.</w:t>
            </w:r>
          </w:p>
        </w:tc>
        <w:tc>
          <w:tcPr>
            <w:tcW w:w="1043" w:type="dxa"/>
            <w:gridSpan w:val="5"/>
            <w:tcBorders>
              <w:top w:val="single" w:sz="4" w:space="0" w:color="auto"/>
              <w:left w:val="nil"/>
              <w:bottom w:val="single" w:sz="8" w:space="0" w:color="0000FF"/>
              <w:right w:val="single" w:sz="8" w:space="0" w:color="0000FF"/>
            </w:tcBorders>
            <w:vAlign w:val="center"/>
            <w:hideMark/>
          </w:tcPr>
          <w:p w14:paraId="0278B191" w14:textId="77777777" w:rsidR="00A5795B" w:rsidRPr="00A5795B" w:rsidRDefault="00A5795B" w:rsidP="00A5795B">
            <w:pPr>
              <w:suppressAutoHyphens w:val="0"/>
              <w:jc w:val="center"/>
              <w:rPr>
                <w:color w:val="000000"/>
                <w:sz w:val="18"/>
                <w:szCs w:val="18"/>
                <w:lang w:val="es-ES" w:eastAsia="es-ES"/>
              </w:rPr>
            </w:pPr>
            <w:r w:rsidRPr="00A5795B">
              <w:rPr>
                <w:color w:val="000000"/>
                <w:sz w:val="18"/>
                <w:szCs w:val="18"/>
                <w:lang w:val="es-ES" w:eastAsia="es-ES"/>
              </w:rPr>
              <w:t>18</w:t>
            </w:r>
          </w:p>
        </w:tc>
        <w:tc>
          <w:tcPr>
            <w:tcW w:w="1225" w:type="dxa"/>
            <w:gridSpan w:val="2"/>
            <w:vMerge/>
            <w:tcBorders>
              <w:top w:val="single" w:sz="4" w:space="0" w:color="auto"/>
              <w:left w:val="single" w:sz="8" w:space="0" w:color="0000FF"/>
              <w:bottom w:val="single" w:sz="8" w:space="0" w:color="0000FF"/>
              <w:right w:val="single" w:sz="8" w:space="0" w:color="0000FF"/>
            </w:tcBorders>
            <w:vAlign w:val="center"/>
            <w:hideMark/>
          </w:tcPr>
          <w:p w14:paraId="6B40A917" w14:textId="77777777" w:rsidR="00A5795B" w:rsidRPr="00A5795B" w:rsidRDefault="00A5795B" w:rsidP="00A5795B">
            <w:pPr>
              <w:suppressAutoHyphens w:val="0"/>
              <w:rPr>
                <w:rFonts w:ascii="Calibri" w:hAnsi="Calibri" w:cs="Calibri"/>
                <w:color w:val="000000"/>
                <w:lang w:val="es-ES" w:eastAsia="es-ES"/>
              </w:rPr>
            </w:pPr>
          </w:p>
        </w:tc>
      </w:tr>
      <w:tr w:rsidR="00A5795B" w:rsidRPr="00A5795B" w14:paraId="197B0DFC" w14:textId="77777777" w:rsidTr="00266B81">
        <w:trPr>
          <w:gridAfter w:val="1"/>
          <w:wAfter w:w="160" w:type="dxa"/>
          <w:trHeight w:val="282"/>
        </w:trPr>
        <w:tc>
          <w:tcPr>
            <w:tcW w:w="7065" w:type="dxa"/>
            <w:gridSpan w:val="7"/>
            <w:tcBorders>
              <w:top w:val="nil"/>
              <w:left w:val="single" w:sz="8" w:space="0" w:color="0000FF"/>
              <w:bottom w:val="single" w:sz="8" w:space="0" w:color="0000FF"/>
              <w:right w:val="single" w:sz="8" w:space="0" w:color="0000FF"/>
            </w:tcBorders>
            <w:vAlign w:val="center"/>
            <w:hideMark/>
          </w:tcPr>
          <w:p w14:paraId="6AA2B0D9" w14:textId="77777777" w:rsidR="00A5795B" w:rsidRPr="00A5795B" w:rsidRDefault="00A5795B" w:rsidP="00A5795B">
            <w:pPr>
              <w:suppressAutoHyphens w:val="0"/>
              <w:jc w:val="both"/>
              <w:rPr>
                <w:color w:val="000000"/>
                <w:sz w:val="18"/>
                <w:szCs w:val="18"/>
                <w:lang w:val="es-ES" w:eastAsia="es-ES"/>
              </w:rPr>
            </w:pPr>
            <w:r w:rsidRPr="00A5795B">
              <w:rPr>
                <w:color w:val="000000"/>
                <w:sz w:val="18"/>
                <w:szCs w:val="18"/>
                <w:lang w:val="es-ES" w:eastAsia="es-ES"/>
              </w:rPr>
              <w:t>No aplica</w:t>
            </w:r>
          </w:p>
        </w:tc>
        <w:tc>
          <w:tcPr>
            <w:tcW w:w="1043" w:type="dxa"/>
            <w:gridSpan w:val="5"/>
            <w:tcBorders>
              <w:top w:val="nil"/>
              <w:left w:val="nil"/>
              <w:bottom w:val="single" w:sz="8" w:space="0" w:color="0000FF"/>
              <w:right w:val="single" w:sz="8" w:space="0" w:color="0000FF"/>
            </w:tcBorders>
            <w:vAlign w:val="center"/>
            <w:hideMark/>
          </w:tcPr>
          <w:p w14:paraId="7E6752CA" w14:textId="77777777" w:rsidR="00A5795B" w:rsidRPr="00A5795B" w:rsidRDefault="00A5795B" w:rsidP="00A5795B">
            <w:pPr>
              <w:suppressAutoHyphens w:val="0"/>
              <w:jc w:val="center"/>
              <w:rPr>
                <w:color w:val="000000"/>
                <w:sz w:val="18"/>
                <w:szCs w:val="18"/>
                <w:lang w:val="es-ES" w:eastAsia="es-ES"/>
              </w:rPr>
            </w:pPr>
            <w:r w:rsidRPr="00A5795B">
              <w:rPr>
                <w:color w:val="000000"/>
                <w:sz w:val="18"/>
                <w:szCs w:val="18"/>
                <w:lang w:val="es-ES" w:eastAsia="es-ES"/>
              </w:rPr>
              <w:t>0</w:t>
            </w:r>
          </w:p>
        </w:tc>
        <w:tc>
          <w:tcPr>
            <w:tcW w:w="1225" w:type="dxa"/>
            <w:gridSpan w:val="2"/>
            <w:vMerge/>
            <w:tcBorders>
              <w:top w:val="nil"/>
              <w:left w:val="single" w:sz="8" w:space="0" w:color="0000FF"/>
              <w:bottom w:val="single" w:sz="8" w:space="0" w:color="0000FF"/>
              <w:right w:val="single" w:sz="8" w:space="0" w:color="0000FF"/>
            </w:tcBorders>
            <w:vAlign w:val="center"/>
            <w:hideMark/>
          </w:tcPr>
          <w:p w14:paraId="5CE0070B" w14:textId="77777777" w:rsidR="00A5795B" w:rsidRPr="00A5795B" w:rsidRDefault="00A5795B" w:rsidP="00A5795B">
            <w:pPr>
              <w:suppressAutoHyphens w:val="0"/>
              <w:rPr>
                <w:rFonts w:ascii="Calibri" w:hAnsi="Calibri" w:cs="Calibri"/>
                <w:color w:val="000000"/>
                <w:lang w:val="es-ES" w:eastAsia="es-ES"/>
              </w:rPr>
            </w:pPr>
          </w:p>
        </w:tc>
      </w:tr>
      <w:tr w:rsidR="005F6FDC" w:rsidRPr="005F6FDC" w14:paraId="1CA06E7B" w14:textId="77777777" w:rsidTr="00266B81">
        <w:trPr>
          <w:gridAfter w:val="1"/>
          <w:wAfter w:w="160" w:type="dxa"/>
          <w:trHeight w:val="855"/>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6D5D155D" w14:textId="77777777" w:rsidR="000455AE" w:rsidRDefault="005F6FDC" w:rsidP="005F6FDC">
            <w:pPr>
              <w:suppressAutoHyphens w:val="0"/>
              <w:jc w:val="both"/>
              <w:rPr>
                <w:color w:val="000000"/>
                <w:sz w:val="18"/>
                <w:szCs w:val="18"/>
                <w:lang w:val="es-ES" w:eastAsia="es-ES"/>
              </w:rPr>
            </w:pPr>
            <w:r w:rsidRPr="005F6FDC">
              <w:rPr>
                <w:b/>
                <w:bCs/>
                <w:i/>
                <w:iCs/>
                <w:color w:val="000000"/>
                <w:sz w:val="18"/>
                <w:szCs w:val="18"/>
                <w:lang w:val="es-ES" w:eastAsia="es-ES"/>
              </w:rPr>
              <w:t>6.- VALORACIÓN DE LA IMPLEMENTACIÓN DE LA PERSPECTIVA DE GÉNERO Y LA PUESTA EN MARCHA DE ACCIONES POSITIVAS PARA LA IGUALDAD ENTRE MUJERES Y HOMBRES. Valor máximo 10 puntos</w:t>
            </w:r>
            <w:r w:rsidRPr="005F6FDC">
              <w:rPr>
                <w:b/>
                <w:bCs/>
                <w:color w:val="000000"/>
                <w:sz w:val="18"/>
                <w:szCs w:val="18"/>
                <w:lang w:val="es-ES" w:eastAsia="es-ES"/>
              </w:rPr>
              <w:t>.</w:t>
            </w:r>
            <w:r w:rsidRPr="005F6FDC">
              <w:rPr>
                <w:color w:val="000000"/>
                <w:sz w:val="18"/>
                <w:szCs w:val="18"/>
                <w:lang w:val="es-ES" w:eastAsia="es-ES"/>
              </w:rPr>
              <w:t xml:space="preserve"> </w:t>
            </w:r>
          </w:p>
          <w:p w14:paraId="5FF06040" w14:textId="77777777" w:rsidR="000455AE" w:rsidRPr="00AF7ACC" w:rsidRDefault="000455AE" w:rsidP="000455AE">
            <w:pPr>
              <w:jc w:val="both"/>
              <w:rPr>
                <w:sz w:val="18"/>
                <w:szCs w:val="18"/>
              </w:rPr>
            </w:pPr>
            <w:r w:rsidRPr="00AF7ACC">
              <w:rPr>
                <w:sz w:val="18"/>
                <w:szCs w:val="18"/>
              </w:rPr>
              <w:t>-Este criterio pretende valorar la implementación o consolidación de medidas que buscan corregir la discriminación y asegurar la igualdad de oportunidades entre hombres y mujeres. </w:t>
            </w:r>
          </w:p>
          <w:p w14:paraId="23A95FED" w14:textId="77777777" w:rsidR="000455AE" w:rsidRPr="00AF7ACC" w:rsidRDefault="000455AE" w:rsidP="000455AE">
            <w:pPr>
              <w:rPr>
                <w:sz w:val="18"/>
                <w:szCs w:val="18"/>
              </w:rPr>
            </w:pPr>
            <w:r w:rsidRPr="00AF7ACC">
              <w:rPr>
                <w:bCs/>
                <w:iCs/>
                <w:sz w:val="18"/>
                <w:szCs w:val="18"/>
              </w:rPr>
              <w:t xml:space="preserve">-Documentación acreditativa: </w:t>
            </w:r>
            <w:r w:rsidRPr="00AF7ACC">
              <w:rPr>
                <w:bCs/>
                <w:sz w:val="18"/>
                <w:szCs w:val="18"/>
              </w:rPr>
              <w:t xml:space="preserve">Certificado de </w:t>
            </w:r>
            <w:proofErr w:type="gramStart"/>
            <w:r w:rsidRPr="00AF7ACC">
              <w:rPr>
                <w:bCs/>
                <w:sz w:val="18"/>
                <w:szCs w:val="18"/>
              </w:rPr>
              <w:t>Secretario</w:t>
            </w:r>
            <w:proofErr w:type="gramEnd"/>
            <w:r w:rsidRPr="00AF7ACC">
              <w:rPr>
                <w:bCs/>
                <w:sz w:val="18"/>
                <w:szCs w:val="18"/>
              </w:rPr>
              <w:t>/a de la Entidad Local solicitante</w:t>
            </w:r>
            <w:r w:rsidRPr="00AF7ACC">
              <w:rPr>
                <w:sz w:val="18"/>
                <w:szCs w:val="18"/>
              </w:rPr>
              <w:t xml:space="preserve"> o, </w:t>
            </w:r>
            <w:proofErr w:type="spellStart"/>
            <w:r w:rsidRPr="00AF7ACC">
              <w:rPr>
                <w:sz w:val="18"/>
                <w:szCs w:val="18"/>
              </w:rPr>
              <w:t>sí</w:t>
            </w:r>
            <w:proofErr w:type="spellEnd"/>
            <w:r w:rsidRPr="00AF7ACC">
              <w:rPr>
                <w:sz w:val="18"/>
                <w:szCs w:val="18"/>
              </w:rPr>
              <w:t xml:space="preserve"> existiera, copia del documento en el que se recojan dichas medidas (convenio, acuerdos laborales, etc)</w:t>
            </w:r>
          </w:p>
          <w:p w14:paraId="20634D7D" w14:textId="0BF266C4" w:rsidR="005F6FDC" w:rsidRPr="005F6FDC" w:rsidRDefault="007C24F9" w:rsidP="005F6FDC">
            <w:pPr>
              <w:suppressAutoHyphens w:val="0"/>
              <w:jc w:val="both"/>
              <w:rPr>
                <w:b/>
                <w:bCs/>
                <w:i/>
                <w:iCs/>
                <w:color w:val="000000"/>
                <w:sz w:val="18"/>
                <w:szCs w:val="18"/>
                <w:lang w:val="es-ES" w:eastAsia="es-ES"/>
              </w:rPr>
            </w:pPr>
            <w:r>
              <w:rPr>
                <w:color w:val="000000"/>
                <w:sz w:val="18"/>
                <w:szCs w:val="18"/>
                <w:lang w:val="es-ES" w:eastAsia="es-ES"/>
              </w:rPr>
              <w:t xml:space="preserve"> </w:t>
            </w:r>
          </w:p>
        </w:tc>
      </w:tr>
      <w:tr w:rsidR="005F6FDC" w:rsidRPr="005F6FDC" w14:paraId="063F7C7F" w14:textId="77777777" w:rsidTr="00266B81">
        <w:trPr>
          <w:gridAfter w:val="1"/>
          <w:wAfter w:w="160" w:type="dxa"/>
          <w:trHeight w:val="499"/>
        </w:trPr>
        <w:tc>
          <w:tcPr>
            <w:tcW w:w="7164" w:type="dxa"/>
            <w:gridSpan w:val="10"/>
            <w:tcBorders>
              <w:top w:val="nil"/>
              <w:left w:val="single" w:sz="8" w:space="0" w:color="0000FF"/>
              <w:bottom w:val="single" w:sz="8" w:space="0" w:color="0000FF"/>
              <w:right w:val="single" w:sz="8" w:space="0" w:color="0000FF"/>
            </w:tcBorders>
            <w:shd w:val="clear" w:color="000000" w:fill="FFCC99"/>
            <w:vAlign w:val="center"/>
            <w:hideMark/>
          </w:tcPr>
          <w:p w14:paraId="51BB35C1" w14:textId="77777777" w:rsidR="005F6FDC" w:rsidRPr="005F6FDC" w:rsidRDefault="005F6FDC" w:rsidP="005F6FDC">
            <w:pPr>
              <w:suppressAutoHyphens w:val="0"/>
              <w:jc w:val="center"/>
              <w:rPr>
                <w:b/>
                <w:bCs/>
                <w:color w:val="000000"/>
                <w:sz w:val="18"/>
                <w:szCs w:val="18"/>
                <w:lang w:val="es-ES" w:eastAsia="es-ES"/>
              </w:rPr>
            </w:pPr>
            <w:r w:rsidRPr="005F6FDC">
              <w:rPr>
                <w:b/>
                <w:bCs/>
                <w:color w:val="000000"/>
                <w:sz w:val="18"/>
                <w:szCs w:val="18"/>
                <w:lang w:val="es-ES" w:eastAsia="es-ES"/>
              </w:rPr>
              <w:t>Acciones positivas para la igualdad entre mujeres y hombres</w:t>
            </w:r>
          </w:p>
        </w:tc>
        <w:tc>
          <w:tcPr>
            <w:tcW w:w="1049" w:type="dxa"/>
            <w:gridSpan w:val="3"/>
            <w:tcBorders>
              <w:top w:val="nil"/>
              <w:left w:val="nil"/>
              <w:bottom w:val="single" w:sz="8" w:space="0" w:color="0000FF"/>
              <w:right w:val="single" w:sz="8" w:space="0" w:color="0000FF"/>
            </w:tcBorders>
            <w:shd w:val="clear" w:color="000000" w:fill="FFCC99"/>
            <w:vAlign w:val="center"/>
            <w:hideMark/>
          </w:tcPr>
          <w:p w14:paraId="160A1B7C" w14:textId="77777777" w:rsidR="005F6FDC" w:rsidRPr="005F6FDC" w:rsidRDefault="005F6FDC" w:rsidP="005F6FDC">
            <w:pPr>
              <w:suppressAutoHyphens w:val="0"/>
              <w:jc w:val="center"/>
              <w:rPr>
                <w:b/>
                <w:bCs/>
                <w:color w:val="000000"/>
                <w:sz w:val="18"/>
                <w:szCs w:val="18"/>
                <w:lang w:val="es-ES" w:eastAsia="es-ES"/>
              </w:rPr>
            </w:pPr>
            <w:r w:rsidRPr="005F6FDC">
              <w:rPr>
                <w:b/>
                <w:bCs/>
                <w:color w:val="000000"/>
                <w:sz w:val="18"/>
                <w:szCs w:val="18"/>
                <w:lang w:val="es-ES" w:eastAsia="es-ES"/>
              </w:rPr>
              <w:t>Puntos Posibles</w:t>
            </w:r>
          </w:p>
        </w:tc>
        <w:tc>
          <w:tcPr>
            <w:tcW w:w="1120" w:type="dxa"/>
            <w:tcBorders>
              <w:top w:val="nil"/>
              <w:left w:val="nil"/>
              <w:bottom w:val="single" w:sz="8" w:space="0" w:color="0000FF"/>
              <w:right w:val="single" w:sz="8" w:space="0" w:color="0000FF"/>
            </w:tcBorders>
            <w:shd w:val="clear" w:color="000000" w:fill="FFCC99"/>
            <w:vAlign w:val="center"/>
            <w:hideMark/>
          </w:tcPr>
          <w:p w14:paraId="1CCD2CE1" w14:textId="77777777" w:rsidR="005F6FDC" w:rsidRPr="005F6FDC" w:rsidRDefault="005F6FDC" w:rsidP="005F6FDC">
            <w:pPr>
              <w:suppressAutoHyphens w:val="0"/>
              <w:jc w:val="center"/>
              <w:rPr>
                <w:b/>
                <w:bCs/>
                <w:color w:val="000000"/>
                <w:sz w:val="18"/>
                <w:szCs w:val="18"/>
                <w:lang w:val="es-ES" w:eastAsia="es-ES"/>
              </w:rPr>
            </w:pPr>
            <w:r w:rsidRPr="005F6FDC">
              <w:rPr>
                <w:b/>
                <w:bCs/>
                <w:color w:val="000000"/>
                <w:sz w:val="18"/>
                <w:szCs w:val="18"/>
                <w:lang w:val="es-ES" w:eastAsia="es-ES"/>
              </w:rPr>
              <w:t>Puntuación obtenida</w:t>
            </w:r>
          </w:p>
        </w:tc>
      </w:tr>
      <w:tr w:rsidR="005F6FDC" w:rsidRPr="005F6FDC" w14:paraId="77F6AB01"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vAlign w:val="center"/>
            <w:hideMark/>
          </w:tcPr>
          <w:p w14:paraId="4C97D5EC" w14:textId="77777777" w:rsidR="005F6FDC" w:rsidRPr="0014704F" w:rsidRDefault="005F6FDC" w:rsidP="005F6FDC">
            <w:pPr>
              <w:suppressAutoHyphens w:val="0"/>
              <w:jc w:val="both"/>
              <w:rPr>
                <w:b/>
                <w:bCs/>
                <w:sz w:val="18"/>
                <w:szCs w:val="18"/>
                <w:lang w:val="es-ES" w:eastAsia="es-ES"/>
              </w:rPr>
            </w:pPr>
            <w:r w:rsidRPr="0014704F">
              <w:rPr>
                <w:b/>
                <w:bCs/>
                <w:sz w:val="18"/>
                <w:szCs w:val="18"/>
                <w:lang w:val="es-ES" w:eastAsia="es-ES"/>
              </w:rPr>
              <w:t>I</w:t>
            </w:r>
            <w:r w:rsidRPr="0014704F">
              <w:rPr>
                <w:sz w:val="18"/>
                <w:szCs w:val="18"/>
                <w:lang w:val="es-ES" w:eastAsia="es-ES"/>
              </w:rPr>
              <w:t xml:space="preserve">NDIQUE LAS MEDIDAS EXISTENTES EN SU ENTIDAD PARA </w:t>
            </w:r>
            <w:proofErr w:type="gramStart"/>
            <w:r w:rsidRPr="0014704F">
              <w:rPr>
                <w:sz w:val="18"/>
                <w:szCs w:val="18"/>
                <w:lang w:val="es-ES" w:eastAsia="es-ES"/>
              </w:rPr>
              <w:t>LA  CONCILIACIÓN</w:t>
            </w:r>
            <w:proofErr w:type="gramEnd"/>
            <w:r w:rsidRPr="0014704F">
              <w:rPr>
                <w:sz w:val="18"/>
                <w:szCs w:val="18"/>
                <w:lang w:val="es-ES" w:eastAsia="es-ES"/>
              </w:rPr>
              <w:t xml:space="preserve"> </w:t>
            </w:r>
            <w:proofErr w:type="gramStart"/>
            <w:r w:rsidRPr="0014704F">
              <w:rPr>
                <w:sz w:val="18"/>
                <w:szCs w:val="18"/>
                <w:lang w:val="es-ES" w:eastAsia="es-ES"/>
              </w:rPr>
              <w:t>FAMILIAR :</w:t>
            </w:r>
            <w:proofErr w:type="gramEnd"/>
            <w:r w:rsidRPr="0014704F">
              <w:rPr>
                <w:sz w:val="18"/>
                <w:szCs w:val="18"/>
                <w:lang w:val="es-ES" w:eastAsia="es-ES"/>
              </w:rPr>
              <w:t xml:space="preserve"> .......................................</w:t>
            </w:r>
          </w:p>
        </w:tc>
      </w:tr>
      <w:tr w:rsidR="005F6FDC" w:rsidRPr="005F6FDC" w14:paraId="4A78F87B" w14:textId="77777777" w:rsidTr="00266B81">
        <w:trPr>
          <w:gridAfter w:val="1"/>
          <w:wAfter w:w="160" w:type="dxa"/>
          <w:trHeight w:val="540"/>
        </w:trPr>
        <w:tc>
          <w:tcPr>
            <w:tcW w:w="7164" w:type="dxa"/>
            <w:gridSpan w:val="10"/>
            <w:tcBorders>
              <w:top w:val="nil"/>
              <w:left w:val="single" w:sz="8" w:space="0" w:color="0000FF"/>
              <w:bottom w:val="single" w:sz="8" w:space="0" w:color="0000FF"/>
              <w:right w:val="single" w:sz="8" w:space="0" w:color="0000FF"/>
            </w:tcBorders>
            <w:vAlign w:val="center"/>
            <w:hideMark/>
          </w:tcPr>
          <w:p w14:paraId="4D0B3142" w14:textId="41D9C123" w:rsidR="005F6FDC" w:rsidRPr="005F6FDC" w:rsidRDefault="005F6FDC" w:rsidP="005F6FDC">
            <w:pPr>
              <w:suppressAutoHyphens w:val="0"/>
              <w:jc w:val="both"/>
              <w:rPr>
                <w:color w:val="000000"/>
                <w:sz w:val="18"/>
                <w:szCs w:val="18"/>
                <w:lang w:val="es-ES" w:eastAsia="es-ES"/>
              </w:rPr>
            </w:pPr>
            <w:r w:rsidRPr="005F6FDC">
              <w:rPr>
                <w:color w:val="000000"/>
                <w:sz w:val="18"/>
                <w:szCs w:val="18"/>
                <w:lang w:val="es-ES" w:eastAsia="es-ES"/>
              </w:rPr>
              <w:t>Existencia de medidas para la conciliación familiar</w:t>
            </w:r>
            <w:r w:rsidR="0062518A">
              <w:rPr>
                <w:color w:val="000000"/>
                <w:sz w:val="18"/>
                <w:szCs w:val="18"/>
                <w:lang w:val="es-ES" w:eastAsia="es-ES"/>
              </w:rPr>
              <w:t xml:space="preserve"> superiores a las exigidas por la normativa</w:t>
            </w:r>
            <w:r w:rsidRPr="005F6FDC">
              <w:rPr>
                <w:color w:val="000000"/>
                <w:sz w:val="18"/>
                <w:szCs w:val="18"/>
                <w:lang w:val="es-ES" w:eastAsia="es-ES"/>
              </w:rPr>
              <w:t xml:space="preserve"> (flexibilidad de horario, posibilidad de teletrabajo, permisos parentales…)</w:t>
            </w:r>
          </w:p>
        </w:tc>
        <w:tc>
          <w:tcPr>
            <w:tcW w:w="1049" w:type="dxa"/>
            <w:gridSpan w:val="3"/>
            <w:tcBorders>
              <w:top w:val="nil"/>
              <w:left w:val="nil"/>
              <w:bottom w:val="single" w:sz="8" w:space="0" w:color="0000FF"/>
              <w:right w:val="single" w:sz="8" w:space="0" w:color="0000FF"/>
            </w:tcBorders>
            <w:vAlign w:val="center"/>
            <w:hideMark/>
          </w:tcPr>
          <w:p w14:paraId="416DA065" w14:textId="77777777" w:rsidR="005F6FDC" w:rsidRPr="005F6FDC" w:rsidRDefault="005F6FDC" w:rsidP="005F6FDC">
            <w:pPr>
              <w:suppressAutoHyphens w:val="0"/>
              <w:jc w:val="center"/>
              <w:rPr>
                <w:color w:val="000000"/>
                <w:sz w:val="18"/>
                <w:szCs w:val="18"/>
                <w:lang w:val="es-ES" w:eastAsia="es-ES"/>
              </w:rPr>
            </w:pPr>
            <w:r w:rsidRPr="005F6FDC">
              <w:rPr>
                <w:color w:val="000000"/>
                <w:sz w:val="18"/>
                <w:szCs w:val="18"/>
                <w:lang w:val="es-ES" w:eastAsia="es-ES"/>
              </w:rPr>
              <w:t>10</w:t>
            </w:r>
          </w:p>
        </w:tc>
        <w:tc>
          <w:tcPr>
            <w:tcW w:w="1120" w:type="dxa"/>
            <w:vMerge w:val="restart"/>
            <w:tcBorders>
              <w:top w:val="nil"/>
              <w:left w:val="single" w:sz="8" w:space="0" w:color="0000FF"/>
              <w:bottom w:val="single" w:sz="8" w:space="0" w:color="0000FF"/>
              <w:right w:val="single" w:sz="8" w:space="0" w:color="0000FF"/>
            </w:tcBorders>
            <w:shd w:val="clear" w:color="000000" w:fill="FFFFFF"/>
            <w:vAlign w:val="center"/>
            <w:hideMark/>
          </w:tcPr>
          <w:p w14:paraId="25AF205B" w14:textId="77777777" w:rsidR="005F6FDC" w:rsidRPr="005F6FDC" w:rsidRDefault="005F6FDC" w:rsidP="005F6FDC">
            <w:pPr>
              <w:suppressAutoHyphens w:val="0"/>
              <w:rPr>
                <w:rFonts w:ascii="Calibri" w:hAnsi="Calibri" w:cs="Calibri"/>
                <w:color w:val="000000"/>
                <w:lang w:val="es-ES" w:eastAsia="es-ES"/>
              </w:rPr>
            </w:pPr>
            <w:r w:rsidRPr="005F6FDC">
              <w:rPr>
                <w:rFonts w:ascii="Calibri" w:hAnsi="Calibri" w:cs="Calibri"/>
                <w:color w:val="000000"/>
                <w:szCs w:val="22"/>
                <w:lang w:val="es-ES" w:eastAsia="es-ES"/>
              </w:rPr>
              <w:t> </w:t>
            </w:r>
          </w:p>
        </w:tc>
      </w:tr>
      <w:tr w:rsidR="005F6FDC" w:rsidRPr="005F6FDC" w14:paraId="323C934A" w14:textId="77777777" w:rsidTr="00266B81">
        <w:trPr>
          <w:gridAfter w:val="1"/>
          <w:wAfter w:w="160" w:type="dxa"/>
          <w:trHeight w:val="282"/>
        </w:trPr>
        <w:tc>
          <w:tcPr>
            <w:tcW w:w="7164" w:type="dxa"/>
            <w:gridSpan w:val="10"/>
            <w:tcBorders>
              <w:top w:val="nil"/>
              <w:left w:val="single" w:sz="8" w:space="0" w:color="0000FF"/>
              <w:bottom w:val="single" w:sz="8" w:space="0" w:color="0000FF"/>
              <w:right w:val="single" w:sz="8" w:space="0" w:color="0000FF"/>
            </w:tcBorders>
            <w:vAlign w:val="center"/>
            <w:hideMark/>
          </w:tcPr>
          <w:p w14:paraId="1DE17415" w14:textId="77777777" w:rsidR="005F6FDC" w:rsidRPr="005F6FDC" w:rsidRDefault="005F6FDC" w:rsidP="005F6FDC">
            <w:pPr>
              <w:suppressAutoHyphens w:val="0"/>
              <w:jc w:val="both"/>
              <w:rPr>
                <w:color w:val="000000"/>
                <w:sz w:val="18"/>
                <w:szCs w:val="18"/>
                <w:lang w:val="es-ES" w:eastAsia="es-ES"/>
              </w:rPr>
            </w:pPr>
            <w:r w:rsidRPr="005F6FDC">
              <w:rPr>
                <w:color w:val="000000"/>
                <w:sz w:val="18"/>
                <w:szCs w:val="18"/>
                <w:lang w:val="es-ES" w:eastAsia="es-ES"/>
              </w:rPr>
              <w:t>No aplica</w:t>
            </w:r>
          </w:p>
        </w:tc>
        <w:tc>
          <w:tcPr>
            <w:tcW w:w="1049" w:type="dxa"/>
            <w:gridSpan w:val="3"/>
            <w:tcBorders>
              <w:top w:val="nil"/>
              <w:left w:val="nil"/>
              <w:bottom w:val="single" w:sz="8" w:space="0" w:color="0000FF"/>
              <w:right w:val="single" w:sz="8" w:space="0" w:color="0000FF"/>
            </w:tcBorders>
            <w:vAlign w:val="center"/>
            <w:hideMark/>
          </w:tcPr>
          <w:p w14:paraId="6D2F0498" w14:textId="77777777" w:rsidR="005F6FDC" w:rsidRPr="005F6FDC" w:rsidRDefault="005F6FDC" w:rsidP="005F6FDC">
            <w:pPr>
              <w:suppressAutoHyphens w:val="0"/>
              <w:jc w:val="center"/>
              <w:rPr>
                <w:color w:val="000000"/>
                <w:sz w:val="18"/>
                <w:szCs w:val="18"/>
                <w:lang w:val="es-ES" w:eastAsia="es-ES"/>
              </w:rPr>
            </w:pPr>
            <w:r w:rsidRPr="005F6FDC">
              <w:rPr>
                <w:color w:val="000000"/>
                <w:sz w:val="18"/>
                <w:szCs w:val="18"/>
                <w:lang w:val="es-ES" w:eastAsia="es-ES"/>
              </w:rPr>
              <w:t>0</w:t>
            </w:r>
          </w:p>
        </w:tc>
        <w:tc>
          <w:tcPr>
            <w:tcW w:w="1120" w:type="dxa"/>
            <w:vMerge/>
            <w:tcBorders>
              <w:top w:val="nil"/>
              <w:left w:val="single" w:sz="8" w:space="0" w:color="0000FF"/>
              <w:bottom w:val="single" w:sz="8" w:space="0" w:color="0000FF"/>
              <w:right w:val="single" w:sz="8" w:space="0" w:color="0000FF"/>
            </w:tcBorders>
            <w:vAlign w:val="center"/>
            <w:hideMark/>
          </w:tcPr>
          <w:p w14:paraId="3FD0398C" w14:textId="77777777" w:rsidR="005F6FDC" w:rsidRPr="005F6FDC" w:rsidRDefault="005F6FDC" w:rsidP="005F6FDC">
            <w:pPr>
              <w:suppressAutoHyphens w:val="0"/>
              <w:rPr>
                <w:rFonts w:ascii="Calibri" w:hAnsi="Calibri" w:cs="Calibri"/>
                <w:color w:val="000000"/>
                <w:lang w:val="es-ES" w:eastAsia="es-ES"/>
              </w:rPr>
            </w:pPr>
          </w:p>
        </w:tc>
      </w:tr>
      <w:tr w:rsidR="00AE4984" w:rsidRPr="00AE4984" w14:paraId="2F446358" w14:textId="77777777" w:rsidTr="00266B81">
        <w:trPr>
          <w:gridAfter w:val="1"/>
          <w:wAfter w:w="160" w:type="dxa"/>
          <w:trHeight w:val="720"/>
        </w:trPr>
        <w:tc>
          <w:tcPr>
            <w:tcW w:w="9333" w:type="dxa"/>
            <w:gridSpan w:val="14"/>
            <w:tcBorders>
              <w:top w:val="double" w:sz="6" w:space="0" w:color="0000FF"/>
              <w:left w:val="double" w:sz="6" w:space="0" w:color="0000FF"/>
              <w:bottom w:val="double" w:sz="6" w:space="0" w:color="0000FF"/>
              <w:right w:val="double" w:sz="6" w:space="0" w:color="0000FF"/>
            </w:tcBorders>
            <w:shd w:val="clear" w:color="000000" w:fill="FF9900"/>
            <w:vAlign w:val="center"/>
            <w:hideMark/>
          </w:tcPr>
          <w:p w14:paraId="212EDE8F" w14:textId="669713F2" w:rsidR="00AE4984" w:rsidRDefault="00AE4984" w:rsidP="00AE4984">
            <w:pPr>
              <w:suppressAutoHyphens w:val="0"/>
              <w:jc w:val="both"/>
              <w:rPr>
                <w:color w:val="000000"/>
                <w:sz w:val="18"/>
                <w:szCs w:val="18"/>
                <w:lang w:val="es-ES" w:eastAsia="es-ES"/>
              </w:rPr>
            </w:pPr>
            <w:r w:rsidRPr="00AE4984">
              <w:rPr>
                <w:b/>
                <w:bCs/>
                <w:i/>
                <w:iCs/>
                <w:color w:val="000000"/>
                <w:sz w:val="18"/>
                <w:szCs w:val="18"/>
                <w:lang w:val="es-ES" w:eastAsia="es-ES"/>
              </w:rPr>
              <w:t xml:space="preserve">7.- OTROS PARÁMETROS ESTABLECIDOS POR EL GAL. </w:t>
            </w:r>
            <w:r w:rsidRPr="00AE4984">
              <w:rPr>
                <w:b/>
                <w:bCs/>
                <w:color w:val="000000"/>
                <w:sz w:val="18"/>
                <w:szCs w:val="18"/>
                <w:lang w:val="es-ES" w:eastAsia="es-ES"/>
              </w:rPr>
              <w:t>Valor máximo 20 puntos</w:t>
            </w:r>
            <w:r w:rsidRPr="00AE4984">
              <w:rPr>
                <w:color w:val="000000"/>
                <w:sz w:val="18"/>
                <w:szCs w:val="18"/>
                <w:lang w:val="es-ES" w:eastAsia="es-ES"/>
              </w:rPr>
              <w:t xml:space="preserve"> </w:t>
            </w:r>
            <w:r w:rsidR="0014704F">
              <w:rPr>
                <w:color w:val="000000"/>
                <w:sz w:val="18"/>
                <w:szCs w:val="18"/>
                <w:lang w:val="es-ES" w:eastAsia="es-ES"/>
              </w:rPr>
              <w:t>(n</w:t>
            </w:r>
            <w:r w:rsidRPr="00AE4984">
              <w:rPr>
                <w:b/>
                <w:bCs/>
                <w:color w:val="000000"/>
                <w:sz w:val="18"/>
                <w:szCs w:val="18"/>
                <w:lang w:val="es-ES" w:eastAsia="es-ES"/>
              </w:rPr>
              <w:t>o acumulable</w:t>
            </w:r>
            <w:r w:rsidR="0014704F">
              <w:rPr>
                <w:b/>
                <w:bCs/>
                <w:color w:val="000000"/>
                <w:sz w:val="18"/>
                <w:szCs w:val="18"/>
                <w:lang w:val="es-ES" w:eastAsia="es-ES"/>
              </w:rPr>
              <w:t>)</w:t>
            </w:r>
            <w:r w:rsidRPr="00AE4984">
              <w:rPr>
                <w:b/>
                <w:bCs/>
                <w:color w:val="000000"/>
                <w:sz w:val="18"/>
                <w:szCs w:val="18"/>
                <w:lang w:val="es-ES" w:eastAsia="es-ES"/>
              </w:rPr>
              <w:t>.</w:t>
            </w:r>
            <w:r w:rsidRPr="00AE4984">
              <w:rPr>
                <w:color w:val="000000"/>
                <w:sz w:val="18"/>
                <w:szCs w:val="18"/>
                <w:lang w:val="es-ES" w:eastAsia="es-ES"/>
              </w:rPr>
              <w:t xml:space="preserve"> </w:t>
            </w:r>
          </w:p>
          <w:p w14:paraId="45EC5113" w14:textId="77777777" w:rsidR="00A46706" w:rsidRPr="0014704F" w:rsidRDefault="00A46706" w:rsidP="00A46706">
            <w:pPr>
              <w:jc w:val="both"/>
              <w:rPr>
                <w:iCs/>
                <w:sz w:val="18"/>
                <w:szCs w:val="18"/>
              </w:rPr>
            </w:pPr>
            <w:r w:rsidRPr="0014704F">
              <w:rPr>
                <w:iCs/>
                <w:sz w:val="18"/>
                <w:szCs w:val="18"/>
              </w:rPr>
              <w:t>-Este criterio valora la integración del proyecto en los Ejes de la Estrategia de Desarrollo Local Participativo de Adevag</w:t>
            </w:r>
          </w:p>
          <w:p w14:paraId="753FE516" w14:textId="6F308979" w:rsidR="00A46706" w:rsidRPr="00646B9D" w:rsidRDefault="00A46706" w:rsidP="00A46706">
            <w:pPr>
              <w:suppressAutoHyphens w:val="0"/>
              <w:jc w:val="both"/>
              <w:rPr>
                <w:b/>
                <w:bCs/>
                <w:i/>
                <w:iCs/>
                <w:color w:val="EE0000"/>
                <w:sz w:val="18"/>
                <w:szCs w:val="18"/>
                <w:lang w:val="es-ES" w:eastAsia="es-ES"/>
              </w:rPr>
            </w:pPr>
            <w:r w:rsidRPr="0014704F">
              <w:rPr>
                <w:bCs/>
                <w:iCs/>
                <w:sz w:val="18"/>
                <w:szCs w:val="18"/>
              </w:rPr>
              <w:t>-Documentación acreditativa: Modelo Adevag IIA</w:t>
            </w:r>
            <w:r w:rsidR="000D5B9E">
              <w:rPr>
                <w:bCs/>
                <w:iCs/>
                <w:sz w:val="18"/>
                <w:szCs w:val="18"/>
              </w:rPr>
              <w:t xml:space="preserve"> (Memoria </w:t>
            </w:r>
            <w:proofErr w:type="gramStart"/>
            <w:r w:rsidR="000D5B9E">
              <w:rPr>
                <w:bCs/>
                <w:iCs/>
                <w:sz w:val="18"/>
                <w:szCs w:val="18"/>
              </w:rPr>
              <w:t>normalizada)</w:t>
            </w:r>
            <w:r w:rsidR="00646B9D" w:rsidRPr="0014704F">
              <w:rPr>
                <w:bCs/>
                <w:iCs/>
                <w:sz w:val="18"/>
                <w:szCs w:val="18"/>
              </w:rPr>
              <w:t xml:space="preserve">  contrastado</w:t>
            </w:r>
            <w:proofErr w:type="gramEnd"/>
            <w:r w:rsidR="00646B9D" w:rsidRPr="0014704F">
              <w:rPr>
                <w:bCs/>
                <w:iCs/>
                <w:sz w:val="18"/>
                <w:szCs w:val="18"/>
              </w:rPr>
              <w:t xml:space="preserve"> con la EDLP de ADEVAG</w:t>
            </w:r>
          </w:p>
        </w:tc>
      </w:tr>
      <w:tr w:rsidR="00AE4984" w:rsidRPr="00AE4984" w14:paraId="4CB9C45C" w14:textId="77777777" w:rsidTr="00266B81">
        <w:trPr>
          <w:gridAfter w:val="1"/>
          <w:wAfter w:w="160" w:type="dxa"/>
          <w:trHeight w:val="499"/>
        </w:trPr>
        <w:tc>
          <w:tcPr>
            <w:tcW w:w="7153" w:type="dxa"/>
            <w:gridSpan w:val="9"/>
            <w:tcBorders>
              <w:top w:val="nil"/>
              <w:left w:val="single" w:sz="8" w:space="0" w:color="0000FF"/>
              <w:bottom w:val="single" w:sz="8" w:space="0" w:color="0000FF"/>
              <w:right w:val="single" w:sz="8" w:space="0" w:color="0000FF"/>
            </w:tcBorders>
            <w:shd w:val="clear" w:color="000000" w:fill="FFCC99"/>
            <w:vAlign w:val="center"/>
            <w:hideMark/>
          </w:tcPr>
          <w:p w14:paraId="6DA4059A" w14:textId="77777777" w:rsidR="00AE4984" w:rsidRPr="00AE4984" w:rsidRDefault="00AE4984" w:rsidP="00AE4984">
            <w:pPr>
              <w:suppressAutoHyphens w:val="0"/>
              <w:jc w:val="center"/>
              <w:rPr>
                <w:b/>
                <w:bCs/>
                <w:color w:val="000000"/>
                <w:sz w:val="18"/>
                <w:szCs w:val="18"/>
                <w:lang w:val="es-ES" w:eastAsia="es-ES"/>
              </w:rPr>
            </w:pPr>
            <w:r w:rsidRPr="00AE4984">
              <w:rPr>
                <w:b/>
                <w:bCs/>
                <w:color w:val="000000"/>
                <w:sz w:val="18"/>
                <w:szCs w:val="18"/>
                <w:lang w:val="es-ES" w:eastAsia="es-ES"/>
              </w:rPr>
              <w:t xml:space="preserve">Integración del proyecto en los Ejes que estructuran la EDLP de ADEVAG     </w:t>
            </w:r>
          </w:p>
        </w:tc>
        <w:tc>
          <w:tcPr>
            <w:tcW w:w="1060" w:type="dxa"/>
            <w:gridSpan w:val="4"/>
            <w:tcBorders>
              <w:top w:val="nil"/>
              <w:left w:val="nil"/>
              <w:bottom w:val="single" w:sz="8" w:space="0" w:color="0000FF"/>
              <w:right w:val="single" w:sz="8" w:space="0" w:color="0000FF"/>
            </w:tcBorders>
            <w:shd w:val="clear" w:color="000000" w:fill="FFCC99"/>
            <w:vAlign w:val="center"/>
            <w:hideMark/>
          </w:tcPr>
          <w:p w14:paraId="4877CE98" w14:textId="77777777" w:rsidR="00AE4984" w:rsidRPr="00AE4984" w:rsidRDefault="00AE4984" w:rsidP="00AE4984">
            <w:pPr>
              <w:suppressAutoHyphens w:val="0"/>
              <w:jc w:val="center"/>
              <w:rPr>
                <w:b/>
                <w:bCs/>
                <w:color w:val="000000"/>
                <w:sz w:val="18"/>
                <w:szCs w:val="18"/>
                <w:lang w:val="es-ES" w:eastAsia="es-ES"/>
              </w:rPr>
            </w:pPr>
            <w:r w:rsidRPr="00AE4984">
              <w:rPr>
                <w:b/>
                <w:bCs/>
                <w:color w:val="000000"/>
                <w:sz w:val="18"/>
                <w:szCs w:val="18"/>
                <w:lang w:val="es-ES" w:eastAsia="es-ES"/>
              </w:rPr>
              <w:t>Puntos Posibles</w:t>
            </w:r>
          </w:p>
        </w:tc>
        <w:tc>
          <w:tcPr>
            <w:tcW w:w="1120" w:type="dxa"/>
            <w:tcBorders>
              <w:top w:val="nil"/>
              <w:left w:val="nil"/>
              <w:bottom w:val="single" w:sz="8" w:space="0" w:color="0000FF"/>
              <w:right w:val="single" w:sz="8" w:space="0" w:color="0000FF"/>
            </w:tcBorders>
            <w:shd w:val="clear" w:color="000000" w:fill="FFCC99"/>
            <w:vAlign w:val="center"/>
            <w:hideMark/>
          </w:tcPr>
          <w:p w14:paraId="373D7B8E" w14:textId="77777777" w:rsidR="00AE4984" w:rsidRPr="00AE4984" w:rsidRDefault="00AE4984" w:rsidP="00AE4984">
            <w:pPr>
              <w:suppressAutoHyphens w:val="0"/>
              <w:jc w:val="center"/>
              <w:rPr>
                <w:b/>
                <w:bCs/>
                <w:color w:val="000000"/>
                <w:sz w:val="18"/>
                <w:szCs w:val="18"/>
                <w:lang w:val="es-ES" w:eastAsia="es-ES"/>
              </w:rPr>
            </w:pPr>
            <w:r w:rsidRPr="00AE4984">
              <w:rPr>
                <w:b/>
                <w:bCs/>
                <w:color w:val="000000"/>
                <w:sz w:val="18"/>
                <w:szCs w:val="18"/>
                <w:lang w:val="es-ES" w:eastAsia="es-ES"/>
              </w:rPr>
              <w:t>Puntuación obtenida</w:t>
            </w:r>
          </w:p>
        </w:tc>
      </w:tr>
      <w:tr w:rsidR="00AE4984" w:rsidRPr="00AE4984" w14:paraId="0AA41310" w14:textId="77777777" w:rsidTr="00266B81">
        <w:trPr>
          <w:gridAfter w:val="1"/>
          <w:wAfter w:w="160" w:type="dxa"/>
          <w:trHeight w:val="480"/>
        </w:trPr>
        <w:tc>
          <w:tcPr>
            <w:tcW w:w="9333" w:type="dxa"/>
            <w:gridSpan w:val="14"/>
            <w:tcBorders>
              <w:top w:val="single" w:sz="8" w:space="0" w:color="0000FF"/>
              <w:left w:val="single" w:sz="8" w:space="0" w:color="0000FF"/>
              <w:bottom w:val="single" w:sz="8" w:space="0" w:color="0000FF"/>
              <w:right w:val="single" w:sz="8" w:space="0" w:color="0000FF"/>
            </w:tcBorders>
            <w:shd w:val="clear" w:color="000000" w:fill="FFFFFF"/>
            <w:vAlign w:val="center"/>
            <w:hideMark/>
          </w:tcPr>
          <w:p w14:paraId="0DAEEC18" w14:textId="46B5AA0B" w:rsidR="00AE4984" w:rsidRPr="0014704F" w:rsidRDefault="00AE4984" w:rsidP="00AE4984">
            <w:pPr>
              <w:suppressAutoHyphens w:val="0"/>
              <w:jc w:val="both"/>
              <w:rPr>
                <w:b/>
                <w:bCs/>
                <w:sz w:val="18"/>
                <w:szCs w:val="18"/>
                <w:lang w:val="es-ES" w:eastAsia="es-ES"/>
              </w:rPr>
            </w:pPr>
          </w:p>
        </w:tc>
      </w:tr>
      <w:tr w:rsidR="00AE4984" w:rsidRPr="00AE4984" w14:paraId="5FE51A05" w14:textId="77777777" w:rsidTr="00266B81">
        <w:trPr>
          <w:gridAfter w:val="1"/>
          <w:wAfter w:w="160" w:type="dxa"/>
          <w:trHeight w:val="282"/>
        </w:trPr>
        <w:tc>
          <w:tcPr>
            <w:tcW w:w="7153" w:type="dxa"/>
            <w:gridSpan w:val="9"/>
            <w:tcBorders>
              <w:top w:val="nil"/>
              <w:left w:val="single" w:sz="8" w:space="0" w:color="0000FF"/>
              <w:bottom w:val="single" w:sz="8" w:space="0" w:color="0000FF"/>
              <w:right w:val="single" w:sz="8" w:space="0" w:color="0000FF"/>
            </w:tcBorders>
            <w:vAlign w:val="center"/>
            <w:hideMark/>
          </w:tcPr>
          <w:p w14:paraId="537C0515" w14:textId="77777777" w:rsidR="00AE4984" w:rsidRPr="00AE4984" w:rsidRDefault="00AE4984" w:rsidP="00AE4984">
            <w:pPr>
              <w:suppressAutoHyphens w:val="0"/>
              <w:jc w:val="both"/>
              <w:rPr>
                <w:color w:val="000000"/>
                <w:sz w:val="18"/>
                <w:szCs w:val="18"/>
                <w:lang w:val="es-ES" w:eastAsia="es-ES"/>
              </w:rPr>
            </w:pPr>
            <w:r w:rsidRPr="00AE4984">
              <w:rPr>
                <w:color w:val="000000"/>
                <w:sz w:val="18"/>
                <w:szCs w:val="18"/>
                <w:lang w:val="es-ES" w:eastAsia="es-ES"/>
              </w:rPr>
              <w:t>Cohesión social y participación de las vecinas y los vecinos</w:t>
            </w:r>
          </w:p>
        </w:tc>
        <w:tc>
          <w:tcPr>
            <w:tcW w:w="1060" w:type="dxa"/>
            <w:gridSpan w:val="4"/>
            <w:tcBorders>
              <w:top w:val="nil"/>
              <w:left w:val="nil"/>
              <w:bottom w:val="single" w:sz="8" w:space="0" w:color="0000FF"/>
              <w:right w:val="single" w:sz="8" w:space="0" w:color="0000FF"/>
            </w:tcBorders>
            <w:vAlign w:val="center"/>
            <w:hideMark/>
          </w:tcPr>
          <w:p w14:paraId="57DBE047" w14:textId="77777777" w:rsidR="00AE4984" w:rsidRPr="00AE4984" w:rsidRDefault="00AE4984" w:rsidP="00AE4984">
            <w:pPr>
              <w:suppressAutoHyphens w:val="0"/>
              <w:jc w:val="center"/>
              <w:rPr>
                <w:color w:val="000000"/>
                <w:sz w:val="18"/>
                <w:szCs w:val="18"/>
                <w:lang w:val="es-ES" w:eastAsia="es-ES"/>
              </w:rPr>
            </w:pPr>
            <w:r w:rsidRPr="00AE4984">
              <w:rPr>
                <w:color w:val="000000"/>
                <w:sz w:val="18"/>
                <w:szCs w:val="18"/>
                <w:lang w:val="es-ES" w:eastAsia="es-ES"/>
              </w:rPr>
              <w:t>20</w:t>
            </w:r>
          </w:p>
        </w:tc>
        <w:tc>
          <w:tcPr>
            <w:tcW w:w="1120" w:type="dxa"/>
            <w:vMerge w:val="restart"/>
            <w:tcBorders>
              <w:top w:val="nil"/>
              <w:left w:val="single" w:sz="8" w:space="0" w:color="0000FF"/>
              <w:bottom w:val="single" w:sz="8" w:space="0" w:color="0000FF"/>
              <w:right w:val="single" w:sz="8" w:space="0" w:color="0000FF"/>
            </w:tcBorders>
            <w:shd w:val="clear" w:color="000000" w:fill="FFFFFF"/>
            <w:vAlign w:val="center"/>
            <w:hideMark/>
          </w:tcPr>
          <w:p w14:paraId="2937E1FB" w14:textId="77777777" w:rsidR="00AE4984" w:rsidRPr="00AE4984" w:rsidRDefault="00AE4984" w:rsidP="00AE4984">
            <w:pPr>
              <w:suppressAutoHyphens w:val="0"/>
              <w:rPr>
                <w:rFonts w:ascii="Calibri" w:hAnsi="Calibri" w:cs="Calibri"/>
                <w:color w:val="000000"/>
                <w:lang w:val="es-ES" w:eastAsia="es-ES"/>
              </w:rPr>
            </w:pPr>
            <w:r w:rsidRPr="00AE4984">
              <w:rPr>
                <w:rFonts w:ascii="Calibri" w:hAnsi="Calibri" w:cs="Calibri"/>
                <w:color w:val="000000"/>
                <w:szCs w:val="22"/>
                <w:lang w:val="es-ES" w:eastAsia="es-ES"/>
              </w:rPr>
              <w:t> </w:t>
            </w:r>
          </w:p>
        </w:tc>
      </w:tr>
      <w:tr w:rsidR="00AE4984" w:rsidRPr="00AE4984" w14:paraId="3A24044C" w14:textId="77777777" w:rsidTr="00266B81">
        <w:trPr>
          <w:gridAfter w:val="1"/>
          <w:wAfter w:w="160" w:type="dxa"/>
          <w:trHeight w:val="282"/>
        </w:trPr>
        <w:tc>
          <w:tcPr>
            <w:tcW w:w="7153" w:type="dxa"/>
            <w:gridSpan w:val="9"/>
            <w:tcBorders>
              <w:top w:val="nil"/>
              <w:left w:val="single" w:sz="8" w:space="0" w:color="0000FF"/>
              <w:bottom w:val="single" w:sz="8" w:space="0" w:color="0000FF"/>
              <w:right w:val="single" w:sz="8" w:space="0" w:color="0000FF"/>
            </w:tcBorders>
            <w:shd w:val="clear" w:color="000000" w:fill="FFFFFF"/>
            <w:vAlign w:val="center"/>
            <w:hideMark/>
          </w:tcPr>
          <w:p w14:paraId="732428BA" w14:textId="77777777" w:rsidR="00AE4984" w:rsidRPr="00AE4984" w:rsidRDefault="00AE4984" w:rsidP="00AE4984">
            <w:pPr>
              <w:suppressAutoHyphens w:val="0"/>
              <w:jc w:val="both"/>
              <w:rPr>
                <w:color w:val="000000"/>
                <w:sz w:val="18"/>
                <w:szCs w:val="18"/>
                <w:lang w:val="es-ES" w:eastAsia="es-ES"/>
              </w:rPr>
            </w:pPr>
            <w:r w:rsidRPr="00AE4984">
              <w:rPr>
                <w:color w:val="000000"/>
                <w:sz w:val="18"/>
                <w:szCs w:val="18"/>
                <w:lang w:val="es-ES" w:eastAsia="es-ES"/>
              </w:rPr>
              <w:t>Turismo sostenible y patrimonio natural, histórico y cultural</w:t>
            </w:r>
          </w:p>
        </w:tc>
        <w:tc>
          <w:tcPr>
            <w:tcW w:w="1060" w:type="dxa"/>
            <w:gridSpan w:val="4"/>
            <w:tcBorders>
              <w:top w:val="nil"/>
              <w:left w:val="nil"/>
              <w:bottom w:val="single" w:sz="8" w:space="0" w:color="0000FF"/>
              <w:right w:val="single" w:sz="8" w:space="0" w:color="0000FF"/>
            </w:tcBorders>
            <w:shd w:val="clear" w:color="000000" w:fill="FFFFFF"/>
            <w:noWrap/>
            <w:vAlign w:val="center"/>
            <w:hideMark/>
          </w:tcPr>
          <w:p w14:paraId="4D3B4B86" w14:textId="77777777" w:rsidR="00AE4984" w:rsidRPr="00AE4984" w:rsidRDefault="00AE4984" w:rsidP="00AE4984">
            <w:pPr>
              <w:suppressAutoHyphens w:val="0"/>
              <w:jc w:val="center"/>
              <w:rPr>
                <w:color w:val="000000"/>
                <w:sz w:val="18"/>
                <w:szCs w:val="18"/>
                <w:lang w:val="es-ES" w:eastAsia="es-ES"/>
              </w:rPr>
            </w:pPr>
            <w:r w:rsidRPr="00AE4984">
              <w:rPr>
                <w:color w:val="000000"/>
                <w:sz w:val="18"/>
                <w:szCs w:val="18"/>
                <w:lang w:val="es-ES" w:eastAsia="es-ES"/>
              </w:rPr>
              <w:t>19</w:t>
            </w:r>
          </w:p>
        </w:tc>
        <w:tc>
          <w:tcPr>
            <w:tcW w:w="1120" w:type="dxa"/>
            <w:vMerge/>
            <w:tcBorders>
              <w:top w:val="nil"/>
              <w:left w:val="single" w:sz="8" w:space="0" w:color="0000FF"/>
              <w:bottom w:val="single" w:sz="8" w:space="0" w:color="0000FF"/>
              <w:right w:val="single" w:sz="8" w:space="0" w:color="0000FF"/>
            </w:tcBorders>
            <w:vAlign w:val="center"/>
            <w:hideMark/>
          </w:tcPr>
          <w:p w14:paraId="76CD3981" w14:textId="77777777" w:rsidR="00AE4984" w:rsidRPr="00AE4984" w:rsidRDefault="00AE4984" w:rsidP="00AE4984">
            <w:pPr>
              <w:suppressAutoHyphens w:val="0"/>
              <w:rPr>
                <w:rFonts w:ascii="Calibri" w:hAnsi="Calibri" w:cs="Calibri"/>
                <w:color w:val="000000"/>
                <w:lang w:val="es-ES" w:eastAsia="es-ES"/>
              </w:rPr>
            </w:pPr>
          </w:p>
        </w:tc>
      </w:tr>
      <w:tr w:rsidR="00AE4984" w:rsidRPr="00AE4984" w14:paraId="02A53693" w14:textId="77777777" w:rsidTr="00266B81">
        <w:trPr>
          <w:gridAfter w:val="1"/>
          <w:wAfter w:w="160" w:type="dxa"/>
          <w:trHeight w:val="360"/>
        </w:trPr>
        <w:tc>
          <w:tcPr>
            <w:tcW w:w="7153" w:type="dxa"/>
            <w:gridSpan w:val="9"/>
            <w:tcBorders>
              <w:top w:val="nil"/>
              <w:left w:val="single" w:sz="8" w:space="0" w:color="0000FF"/>
              <w:bottom w:val="single" w:sz="8" w:space="0" w:color="0000FF"/>
              <w:right w:val="single" w:sz="8" w:space="0" w:color="0000FF"/>
            </w:tcBorders>
            <w:shd w:val="clear" w:color="000000" w:fill="FFFFFF"/>
            <w:vAlign w:val="center"/>
            <w:hideMark/>
          </w:tcPr>
          <w:p w14:paraId="12C5A9F5" w14:textId="77777777" w:rsidR="00AE4984" w:rsidRPr="00AE4984" w:rsidRDefault="00AE4984" w:rsidP="00AE4984">
            <w:pPr>
              <w:suppressAutoHyphens w:val="0"/>
              <w:jc w:val="right"/>
              <w:rPr>
                <w:b/>
                <w:bCs/>
                <w:color w:val="000000"/>
                <w:sz w:val="20"/>
                <w:szCs w:val="20"/>
                <w:lang w:val="es-ES" w:eastAsia="es-ES"/>
              </w:rPr>
            </w:pPr>
            <w:r w:rsidRPr="00AE4984">
              <w:rPr>
                <w:b/>
                <w:bCs/>
                <w:color w:val="000000"/>
                <w:sz w:val="20"/>
                <w:szCs w:val="20"/>
                <w:lang w:val="es-ES" w:eastAsia="es-ES"/>
              </w:rPr>
              <w:t>SUMA DE PUNTOS</w:t>
            </w:r>
          </w:p>
        </w:tc>
        <w:tc>
          <w:tcPr>
            <w:tcW w:w="1060" w:type="dxa"/>
            <w:gridSpan w:val="4"/>
            <w:tcBorders>
              <w:top w:val="nil"/>
              <w:left w:val="nil"/>
              <w:bottom w:val="single" w:sz="8" w:space="0" w:color="0000FF"/>
              <w:right w:val="single" w:sz="8" w:space="0" w:color="0000FF"/>
            </w:tcBorders>
            <w:shd w:val="clear" w:color="000000" w:fill="FFFFFF"/>
            <w:noWrap/>
            <w:vAlign w:val="center"/>
            <w:hideMark/>
          </w:tcPr>
          <w:p w14:paraId="4415E762" w14:textId="77777777" w:rsidR="00AE4984" w:rsidRPr="00AE4984" w:rsidRDefault="00AE4984" w:rsidP="00AE4984">
            <w:pPr>
              <w:suppressAutoHyphens w:val="0"/>
              <w:jc w:val="center"/>
              <w:rPr>
                <w:b/>
                <w:bCs/>
                <w:color w:val="000000"/>
                <w:sz w:val="20"/>
                <w:szCs w:val="20"/>
                <w:lang w:val="es-ES" w:eastAsia="es-ES"/>
              </w:rPr>
            </w:pPr>
            <w:r w:rsidRPr="00AE4984">
              <w:rPr>
                <w:b/>
                <w:bCs/>
                <w:color w:val="000000"/>
                <w:sz w:val="20"/>
                <w:szCs w:val="20"/>
                <w:lang w:val="es-ES" w:eastAsia="es-ES"/>
              </w:rPr>
              <w:t>130</w:t>
            </w:r>
          </w:p>
        </w:tc>
        <w:tc>
          <w:tcPr>
            <w:tcW w:w="1120" w:type="dxa"/>
            <w:tcBorders>
              <w:top w:val="nil"/>
              <w:left w:val="nil"/>
              <w:bottom w:val="nil"/>
              <w:right w:val="nil"/>
            </w:tcBorders>
            <w:shd w:val="clear" w:color="000000" w:fill="FFFFFF"/>
            <w:vAlign w:val="center"/>
            <w:hideMark/>
          </w:tcPr>
          <w:p w14:paraId="175A6A1A" w14:textId="77777777" w:rsidR="00AE4984" w:rsidRPr="00AE4984" w:rsidRDefault="00AE4984" w:rsidP="00AE4984">
            <w:pPr>
              <w:suppressAutoHyphens w:val="0"/>
              <w:rPr>
                <w:rFonts w:ascii="Calibri" w:hAnsi="Calibri" w:cs="Calibri"/>
                <w:color w:val="000000"/>
                <w:lang w:val="es-ES" w:eastAsia="es-ES"/>
              </w:rPr>
            </w:pPr>
            <w:r w:rsidRPr="00AE4984">
              <w:rPr>
                <w:rFonts w:ascii="Calibri" w:hAnsi="Calibri" w:cs="Calibri"/>
                <w:color w:val="000000"/>
                <w:szCs w:val="22"/>
                <w:lang w:val="es-ES" w:eastAsia="es-ES"/>
              </w:rPr>
              <w:t> </w:t>
            </w:r>
          </w:p>
        </w:tc>
      </w:tr>
    </w:tbl>
    <w:p w14:paraId="5E897567" w14:textId="77777777" w:rsidR="00AE4984" w:rsidRDefault="00AE4984" w:rsidP="002B2F76">
      <w:pPr>
        <w:pStyle w:val="Textoindependiente"/>
        <w:spacing w:after="0"/>
        <w:jc w:val="both"/>
        <w:rPr>
          <w:b/>
          <w:szCs w:val="22"/>
          <w:lang w:val="es-ES"/>
        </w:rPr>
      </w:pPr>
    </w:p>
    <w:p w14:paraId="01F61A33" w14:textId="77777777" w:rsidR="00B56A47" w:rsidRPr="005F6FDC" w:rsidRDefault="00B56A47" w:rsidP="002B2F76">
      <w:pPr>
        <w:pStyle w:val="Textoindependiente"/>
        <w:spacing w:after="0"/>
        <w:jc w:val="both"/>
        <w:rPr>
          <w:b/>
          <w:szCs w:val="22"/>
          <w:lang w:val="es-ES"/>
        </w:rPr>
      </w:pPr>
    </w:p>
    <w:tbl>
      <w:tblPr>
        <w:tblW w:w="9346" w:type="dxa"/>
        <w:tblInd w:w="80" w:type="dxa"/>
        <w:tblCellMar>
          <w:left w:w="70" w:type="dxa"/>
          <w:right w:w="70" w:type="dxa"/>
        </w:tblCellMar>
        <w:tblLook w:val="04A0" w:firstRow="1" w:lastRow="0" w:firstColumn="1" w:lastColumn="0" w:noHBand="0" w:noVBand="1"/>
      </w:tblPr>
      <w:tblGrid>
        <w:gridCol w:w="7540"/>
        <w:gridCol w:w="1060"/>
        <w:gridCol w:w="746"/>
      </w:tblGrid>
      <w:tr w:rsidR="0001140A" w:rsidRPr="0001140A" w14:paraId="5F109E5F" w14:textId="77777777" w:rsidTr="00C962CA">
        <w:trPr>
          <w:trHeight w:val="315"/>
        </w:trPr>
        <w:tc>
          <w:tcPr>
            <w:tcW w:w="7540" w:type="dxa"/>
            <w:tcBorders>
              <w:top w:val="single" w:sz="8" w:space="0" w:color="000000"/>
              <w:left w:val="single" w:sz="8" w:space="0" w:color="000000"/>
              <w:bottom w:val="single" w:sz="4" w:space="0" w:color="auto"/>
              <w:right w:val="nil"/>
            </w:tcBorders>
            <w:vAlign w:val="center"/>
            <w:hideMark/>
          </w:tcPr>
          <w:p w14:paraId="69F8DCF2" w14:textId="77777777" w:rsidR="0001140A" w:rsidRPr="0001140A" w:rsidRDefault="0001140A" w:rsidP="0001140A">
            <w:pPr>
              <w:suppressAutoHyphens w:val="0"/>
              <w:jc w:val="center"/>
              <w:rPr>
                <w:rFonts w:ascii="Cambria" w:hAnsi="Cambria" w:cs="Times New Roman"/>
                <w:b/>
                <w:bCs/>
                <w:color w:val="000000"/>
                <w:sz w:val="18"/>
                <w:szCs w:val="18"/>
                <w:lang w:val="es-ES" w:eastAsia="es-ES"/>
              </w:rPr>
            </w:pPr>
            <w:r w:rsidRPr="0001140A">
              <w:rPr>
                <w:rFonts w:ascii="Cambria" w:hAnsi="Cambria" w:cs="Times New Roman"/>
                <w:b/>
                <w:bCs/>
                <w:color w:val="000000"/>
                <w:sz w:val="18"/>
                <w:szCs w:val="18"/>
                <w:lang w:val="es-ES" w:eastAsia="es-ES"/>
              </w:rPr>
              <w:lastRenderedPageBreak/>
              <w:t>SUMA DE PUNTOS OBTENIDOS</w:t>
            </w:r>
          </w:p>
        </w:tc>
        <w:tc>
          <w:tcPr>
            <w:tcW w:w="1806" w:type="dxa"/>
            <w:gridSpan w:val="2"/>
            <w:tcBorders>
              <w:top w:val="single" w:sz="8" w:space="0" w:color="auto"/>
              <w:left w:val="single" w:sz="8" w:space="0" w:color="auto"/>
              <w:bottom w:val="single" w:sz="4" w:space="0" w:color="auto"/>
              <w:right w:val="single" w:sz="8" w:space="0" w:color="000000"/>
            </w:tcBorders>
            <w:vAlign w:val="center"/>
            <w:hideMark/>
          </w:tcPr>
          <w:p w14:paraId="0B413165" w14:textId="77777777" w:rsidR="0001140A" w:rsidRPr="0001140A" w:rsidRDefault="0001140A" w:rsidP="0001140A">
            <w:pPr>
              <w:suppressAutoHyphens w:val="0"/>
              <w:jc w:val="center"/>
              <w:rPr>
                <w:rFonts w:ascii="Cambria" w:hAnsi="Cambria" w:cs="Times New Roman"/>
                <w:b/>
                <w:bCs/>
                <w:color w:val="000000"/>
                <w:sz w:val="18"/>
                <w:szCs w:val="18"/>
                <w:lang w:val="es-ES" w:eastAsia="es-ES"/>
              </w:rPr>
            </w:pPr>
            <w:r w:rsidRPr="0001140A">
              <w:rPr>
                <w:rFonts w:ascii="Cambria" w:hAnsi="Cambria" w:cs="Times New Roman"/>
                <w:b/>
                <w:bCs/>
                <w:color w:val="000000"/>
                <w:sz w:val="18"/>
                <w:szCs w:val="18"/>
                <w:lang w:val="es-ES" w:eastAsia="es-ES"/>
              </w:rPr>
              <w:t>PORCENTAJE DE AYUDA</w:t>
            </w:r>
          </w:p>
        </w:tc>
      </w:tr>
      <w:tr w:rsidR="0001140A" w:rsidRPr="0001140A" w14:paraId="5E56F676" w14:textId="77777777" w:rsidTr="00C962CA">
        <w:trPr>
          <w:trHeight w:val="282"/>
        </w:trPr>
        <w:tc>
          <w:tcPr>
            <w:tcW w:w="7540" w:type="dxa"/>
            <w:tcBorders>
              <w:top w:val="single" w:sz="4" w:space="0" w:color="auto"/>
              <w:left w:val="single" w:sz="8" w:space="0" w:color="000000"/>
              <w:bottom w:val="single" w:sz="8" w:space="0" w:color="000000"/>
              <w:right w:val="nil"/>
            </w:tcBorders>
            <w:vAlign w:val="center"/>
            <w:hideMark/>
          </w:tcPr>
          <w:p w14:paraId="1B988293" w14:textId="77777777" w:rsidR="0001140A" w:rsidRPr="0001140A" w:rsidRDefault="0001140A" w:rsidP="0001140A">
            <w:pPr>
              <w:suppressAutoHyphens w:val="0"/>
              <w:jc w:val="center"/>
              <w:rPr>
                <w:rFonts w:ascii="Cambria" w:hAnsi="Cambria" w:cs="Times New Roman"/>
                <w:color w:val="000000"/>
                <w:sz w:val="18"/>
                <w:szCs w:val="18"/>
                <w:lang w:val="es-ES" w:eastAsia="es-ES"/>
              </w:rPr>
            </w:pPr>
            <w:r w:rsidRPr="0001140A">
              <w:rPr>
                <w:rFonts w:ascii="Cambria" w:hAnsi="Cambria" w:cs="Times New Roman"/>
                <w:color w:val="000000"/>
                <w:sz w:val="18"/>
                <w:szCs w:val="18"/>
                <w:lang w:val="es-ES" w:eastAsia="es-ES"/>
              </w:rPr>
              <w:t>61</w:t>
            </w:r>
            <w:r w:rsidRPr="0001140A">
              <w:rPr>
                <w:rFonts w:ascii="Calibri" w:hAnsi="Calibri" w:cs="Calibri"/>
                <w:color w:val="000000"/>
                <w:sz w:val="18"/>
                <w:szCs w:val="18"/>
                <w:lang w:val="es-ES" w:eastAsia="es-ES"/>
              </w:rPr>
              <w:t>≤</w:t>
            </w:r>
            <w:r w:rsidRPr="0001140A">
              <w:rPr>
                <w:rFonts w:ascii="Cambria" w:hAnsi="Cambria" w:cs="Times New Roman"/>
                <w:color w:val="000000"/>
                <w:sz w:val="18"/>
                <w:szCs w:val="18"/>
                <w:lang w:val="es-ES" w:eastAsia="es-ES"/>
              </w:rPr>
              <w:t xml:space="preserve"> ∑puntos </w:t>
            </w:r>
            <w:r w:rsidRPr="0001140A">
              <w:rPr>
                <w:rFonts w:ascii="Calibri" w:hAnsi="Calibri" w:cs="Calibri"/>
                <w:color w:val="000000"/>
                <w:sz w:val="18"/>
                <w:szCs w:val="18"/>
                <w:lang w:val="es-ES" w:eastAsia="es-ES"/>
              </w:rPr>
              <w:t>≤</w:t>
            </w:r>
            <w:r w:rsidRPr="0001140A">
              <w:rPr>
                <w:rFonts w:ascii="Cambria" w:hAnsi="Cambria" w:cs="Times New Roman"/>
                <w:color w:val="000000"/>
                <w:sz w:val="18"/>
                <w:szCs w:val="18"/>
                <w:lang w:val="es-ES" w:eastAsia="es-ES"/>
              </w:rPr>
              <w:t>130 puntos </w:t>
            </w:r>
          </w:p>
        </w:tc>
        <w:tc>
          <w:tcPr>
            <w:tcW w:w="1806" w:type="dxa"/>
            <w:gridSpan w:val="2"/>
            <w:tcBorders>
              <w:top w:val="single" w:sz="4" w:space="0" w:color="auto"/>
              <w:left w:val="single" w:sz="8" w:space="0" w:color="auto"/>
              <w:bottom w:val="single" w:sz="8" w:space="0" w:color="auto"/>
              <w:right w:val="single" w:sz="8" w:space="0" w:color="000000"/>
            </w:tcBorders>
            <w:vAlign w:val="center"/>
            <w:hideMark/>
          </w:tcPr>
          <w:p w14:paraId="44D5EFA2" w14:textId="77777777" w:rsidR="0001140A" w:rsidRPr="0001140A" w:rsidRDefault="0001140A" w:rsidP="0001140A">
            <w:pPr>
              <w:suppressAutoHyphens w:val="0"/>
              <w:jc w:val="center"/>
              <w:rPr>
                <w:rFonts w:ascii="Cambria" w:hAnsi="Cambria" w:cs="Times New Roman"/>
                <w:color w:val="000000"/>
                <w:sz w:val="18"/>
                <w:szCs w:val="18"/>
                <w:lang w:val="es-ES" w:eastAsia="es-ES"/>
              </w:rPr>
            </w:pPr>
            <w:r w:rsidRPr="0001140A">
              <w:rPr>
                <w:rFonts w:ascii="Cambria" w:hAnsi="Cambria" w:cs="Times New Roman"/>
                <w:color w:val="000000"/>
                <w:sz w:val="18"/>
                <w:szCs w:val="18"/>
                <w:lang w:val="es-ES" w:eastAsia="es-ES"/>
              </w:rPr>
              <w:t>100% </w:t>
            </w:r>
          </w:p>
        </w:tc>
      </w:tr>
      <w:tr w:rsidR="0001140A" w:rsidRPr="0001140A" w14:paraId="3D2CDD8F" w14:textId="77777777" w:rsidTr="0001140A">
        <w:trPr>
          <w:trHeight w:val="282"/>
        </w:trPr>
        <w:tc>
          <w:tcPr>
            <w:tcW w:w="7540" w:type="dxa"/>
            <w:tcBorders>
              <w:top w:val="nil"/>
              <w:left w:val="single" w:sz="8" w:space="0" w:color="000000"/>
              <w:bottom w:val="single" w:sz="8" w:space="0" w:color="000000"/>
              <w:right w:val="single" w:sz="8" w:space="0" w:color="000000"/>
            </w:tcBorders>
            <w:vAlign w:val="center"/>
            <w:hideMark/>
          </w:tcPr>
          <w:p w14:paraId="4939FA30" w14:textId="77777777" w:rsidR="0001140A" w:rsidRPr="0001140A" w:rsidRDefault="0001140A" w:rsidP="0001140A">
            <w:pPr>
              <w:suppressAutoHyphens w:val="0"/>
              <w:jc w:val="center"/>
              <w:rPr>
                <w:rFonts w:ascii="Cambria" w:hAnsi="Cambria" w:cs="Times New Roman"/>
                <w:color w:val="000000"/>
                <w:sz w:val="18"/>
                <w:szCs w:val="18"/>
                <w:lang w:val="es-ES" w:eastAsia="es-ES"/>
              </w:rPr>
            </w:pPr>
            <w:r w:rsidRPr="0001140A">
              <w:rPr>
                <w:rFonts w:ascii="Cambria" w:hAnsi="Cambria" w:cs="Times New Roman"/>
                <w:color w:val="000000"/>
                <w:sz w:val="18"/>
                <w:szCs w:val="18"/>
                <w:lang w:val="es-ES" w:eastAsia="es-ES"/>
              </w:rPr>
              <w:t xml:space="preserve">51 </w:t>
            </w:r>
            <w:r w:rsidRPr="0001140A">
              <w:rPr>
                <w:rFonts w:ascii="Calibri" w:hAnsi="Calibri" w:cs="Calibri"/>
                <w:color w:val="000000"/>
                <w:sz w:val="18"/>
                <w:szCs w:val="18"/>
                <w:lang w:val="es-ES" w:eastAsia="es-ES"/>
              </w:rPr>
              <w:t>≤</w:t>
            </w:r>
            <w:r w:rsidRPr="0001140A">
              <w:rPr>
                <w:rFonts w:ascii="Cambria" w:hAnsi="Cambria" w:cs="Times New Roman"/>
                <w:color w:val="000000"/>
                <w:sz w:val="18"/>
                <w:szCs w:val="18"/>
                <w:lang w:val="es-ES" w:eastAsia="es-ES"/>
              </w:rPr>
              <w:t xml:space="preserve"> ∑puntos </w:t>
            </w:r>
            <w:r w:rsidRPr="0001140A">
              <w:rPr>
                <w:rFonts w:ascii="Calibri" w:hAnsi="Calibri" w:cs="Calibri"/>
                <w:color w:val="000000"/>
                <w:sz w:val="18"/>
                <w:szCs w:val="18"/>
                <w:lang w:val="es-ES" w:eastAsia="es-ES"/>
              </w:rPr>
              <w:t>≤</w:t>
            </w:r>
            <w:r w:rsidRPr="0001140A">
              <w:rPr>
                <w:rFonts w:ascii="Cambria" w:hAnsi="Cambria" w:cs="Times New Roman"/>
                <w:color w:val="000000"/>
                <w:sz w:val="18"/>
                <w:szCs w:val="18"/>
                <w:lang w:val="es-ES" w:eastAsia="es-ES"/>
              </w:rPr>
              <w:t xml:space="preserve"> 60 puntos </w:t>
            </w:r>
          </w:p>
        </w:tc>
        <w:tc>
          <w:tcPr>
            <w:tcW w:w="1806" w:type="dxa"/>
            <w:gridSpan w:val="2"/>
            <w:tcBorders>
              <w:top w:val="single" w:sz="8" w:space="0" w:color="auto"/>
              <w:left w:val="nil"/>
              <w:bottom w:val="single" w:sz="8" w:space="0" w:color="auto"/>
              <w:right w:val="single" w:sz="8" w:space="0" w:color="000000"/>
            </w:tcBorders>
            <w:vAlign w:val="center"/>
            <w:hideMark/>
          </w:tcPr>
          <w:p w14:paraId="503FDDCD" w14:textId="77777777" w:rsidR="0001140A" w:rsidRPr="0001140A" w:rsidRDefault="0001140A" w:rsidP="0001140A">
            <w:pPr>
              <w:suppressAutoHyphens w:val="0"/>
              <w:jc w:val="center"/>
              <w:rPr>
                <w:rFonts w:ascii="Cambria" w:hAnsi="Cambria" w:cs="Times New Roman"/>
                <w:color w:val="000000"/>
                <w:sz w:val="18"/>
                <w:szCs w:val="18"/>
                <w:lang w:val="es-ES" w:eastAsia="es-ES"/>
              </w:rPr>
            </w:pPr>
            <w:r w:rsidRPr="0001140A">
              <w:rPr>
                <w:rFonts w:ascii="Cambria" w:hAnsi="Cambria" w:cs="Times New Roman"/>
                <w:color w:val="000000"/>
                <w:sz w:val="18"/>
                <w:szCs w:val="18"/>
                <w:lang w:val="es-ES" w:eastAsia="es-ES"/>
              </w:rPr>
              <w:t>80% </w:t>
            </w:r>
          </w:p>
        </w:tc>
      </w:tr>
      <w:tr w:rsidR="0001140A" w:rsidRPr="0001140A" w14:paraId="79456A51" w14:textId="77777777" w:rsidTr="0001140A">
        <w:trPr>
          <w:trHeight w:val="282"/>
        </w:trPr>
        <w:tc>
          <w:tcPr>
            <w:tcW w:w="7540" w:type="dxa"/>
            <w:tcBorders>
              <w:top w:val="nil"/>
              <w:left w:val="single" w:sz="8" w:space="0" w:color="000000"/>
              <w:bottom w:val="single" w:sz="8" w:space="0" w:color="000000"/>
              <w:right w:val="nil"/>
            </w:tcBorders>
            <w:vAlign w:val="center"/>
            <w:hideMark/>
          </w:tcPr>
          <w:p w14:paraId="7D3C99DA" w14:textId="77777777" w:rsidR="0001140A" w:rsidRPr="0001140A" w:rsidRDefault="0001140A" w:rsidP="0001140A">
            <w:pPr>
              <w:suppressAutoHyphens w:val="0"/>
              <w:jc w:val="center"/>
              <w:rPr>
                <w:rFonts w:ascii="Cambria" w:hAnsi="Cambria" w:cs="Times New Roman"/>
                <w:color w:val="000000"/>
                <w:sz w:val="18"/>
                <w:szCs w:val="18"/>
                <w:lang w:val="es-ES" w:eastAsia="es-ES"/>
              </w:rPr>
            </w:pPr>
            <w:r w:rsidRPr="0001140A">
              <w:rPr>
                <w:rFonts w:ascii="Cambria" w:hAnsi="Cambria" w:cs="Times New Roman"/>
                <w:color w:val="000000"/>
                <w:sz w:val="18"/>
                <w:szCs w:val="18"/>
                <w:lang w:val="es-ES" w:eastAsia="es-ES"/>
              </w:rPr>
              <w:t xml:space="preserve">40 </w:t>
            </w:r>
            <w:r w:rsidRPr="0001140A">
              <w:rPr>
                <w:rFonts w:ascii="Calibri" w:hAnsi="Calibri" w:cs="Calibri"/>
                <w:color w:val="000000"/>
                <w:sz w:val="18"/>
                <w:szCs w:val="18"/>
                <w:lang w:val="es-ES" w:eastAsia="es-ES"/>
              </w:rPr>
              <w:t>≤</w:t>
            </w:r>
            <w:r w:rsidRPr="0001140A">
              <w:rPr>
                <w:rFonts w:ascii="Cambria" w:hAnsi="Cambria" w:cs="Times New Roman"/>
                <w:color w:val="000000"/>
                <w:sz w:val="18"/>
                <w:szCs w:val="18"/>
                <w:lang w:val="es-ES" w:eastAsia="es-ES"/>
              </w:rPr>
              <w:t xml:space="preserve"> ∑puntos </w:t>
            </w:r>
            <w:r w:rsidRPr="0001140A">
              <w:rPr>
                <w:rFonts w:ascii="Calibri" w:hAnsi="Calibri" w:cs="Calibri"/>
                <w:color w:val="000000"/>
                <w:sz w:val="18"/>
                <w:szCs w:val="18"/>
                <w:lang w:val="es-ES" w:eastAsia="es-ES"/>
              </w:rPr>
              <w:t>≤</w:t>
            </w:r>
            <w:r w:rsidRPr="0001140A">
              <w:rPr>
                <w:rFonts w:ascii="Cambria" w:hAnsi="Cambria" w:cs="Times New Roman"/>
                <w:color w:val="000000"/>
                <w:sz w:val="18"/>
                <w:szCs w:val="18"/>
                <w:lang w:val="es-ES" w:eastAsia="es-ES"/>
              </w:rPr>
              <w:t xml:space="preserve"> 50 puntos </w:t>
            </w:r>
          </w:p>
        </w:tc>
        <w:tc>
          <w:tcPr>
            <w:tcW w:w="1806" w:type="dxa"/>
            <w:gridSpan w:val="2"/>
            <w:tcBorders>
              <w:top w:val="single" w:sz="8" w:space="0" w:color="auto"/>
              <w:left w:val="single" w:sz="8" w:space="0" w:color="auto"/>
              <w:bottom w:val="single" w:sz="8" w:space="0" w:color="auto"/>
              <w:right w:val="single" w:sz="8" w:space="0" w:color="000000"/>
            </w:tcBorders>
            <w:vAlign w:val="center"/>
            <w:hideMark/>
          </w:tcPr>
          <w:p w14:paraId="18E73769" w14:textId="77777777" w:rsidR="0001140A" w:rsidRPr="0001140A" w:rsidRDefault="0001140A" w:rsidP="0001140A">
            <w:pPr>
              <w:suppressAutoHyphens w:val="0"/>
              <w:jc w:val="center"/>
              <w:rPr>
                <w:rFonts w:ascii="Cambria" w:hAnsi="Cambria" w:cs="Times New Roman"/>
                <w:color w:val="000000"/>
                <w:sz w:val="18"/>
                <w:szCs w:val="18"/>
                <w:lang w:val="es-ES" w:eastAsia="es-ES"/>
              </w:rPr>
            </w:pPr>
            <w:r w:rsidRPr="0001140A">
              <w:rPr>
                <w:rFonts w:ascii="Cambria" w:hAnsi="Cambria" w:cs="Times New Roman"/>
                <w:color w:val="000000"/>
                <w:sz w:val="18"/>
                <w:szCs w:val="18"/>
                <w:lang w:val="es-ES" w:eastAsia="es-ES"/>
              </w:rPr>
              <w:t>30% </w:t>
            </w:r>
          </w:p>
        </w:tc>
      </w:tr>
      <w:tr w:rsidR="0001140A" w:rsidRPr="0001140A" w14:paraId="5D52A9AE" w14:textId="77777777" w:rsidTr="0001140A">
        <w:trPr>
          <w:trHeight w:val="315"/>
        </w:trPr>
        <w:tc>
          <w:tcPr>
            <w:tcW w:w="7540" w:type="dxa"/>
            <w:tcBorders>
              <w:top w:val="nil"/>
              <w:left w:val="nil"/>
              <w:bottom w:val="nil"/>
              <w:right w:val="nil"/>
            </w:tcBorders>
            <w:shd w:val="clear" w:color="000000" w:fill="FFFFFF"/>
            <w:vAlign w:val="center"/>
            <w:hideMark/>
          </w:tcPr>
          <w:p w14:paraId="770CA7F3" w14:textId="77777777" w:rsidR="0001140A" w:rsidRPr="0001140A" w:rsidRDefault="0001140A" w:rsidP="0001140A">
            <w:pPr>
              <w:suppressAutoHyphens w:val="0"/>
              <w:jc w:val="both"/>
              <w:rPr>
                <w:color w:val="000000"/>
                <w:sz w:val="18"/>
                <w:szCs w:val="18"/>
                <w:lang w:val="es-ES" w:eastAsia="es-ES"/>
              </w:rPr>
            </w:pPr>
            <w:r w:rsidRPr="0001140A">
              <w:rPr>
                <w:color w:val="000000"/>
                <w:sz w:val="18"/>
                <w:szCs w:val="18"/>
                <w:lang w:val="es-ES" w:eastAsia="es-ES"/>
              </w:rPr>
              <w:t> </w:t>
            </w:r>
          </w:p>
        </w:tc>
        <w:tc>
          <w:tcPr>
            <w:tcW w:w="1060" w:type="dxa"/>
            <w:tcBorders>
              <w:top w:val="nil"/>
              <w:left w:val="nil"/>
              <w:bottom w:val="nil"/>
              <w:right w:val="nil"/>
            </w:tcBorders>
            <w:shd w:val="clear" w:color="000000" w:fill="FFFFFF"/>
            <w:noWrap/>
            <w:vAlign w:val="center"/>
            <w:hideMark/>
          </w:tcPr>
          <w:p w14:paraId="3B93FF4D" w14:textId="77777777" w:rsidR="0001140A" w:rsidRPr="0001140A" w:rsidRDefault="0001140A" w:rsidP="0001140A">
            <w:pPr>
              <w:suppressAutoHyphens w:val="0"/>
              <w:jc w:val="center"/>
              <w:rPr>
                <w:color w:val="000000"/>
                <w:sz w:val="18"/>
                <w:szCs w:val="18"/>
                <w:lang w:val="es-ES" w:eastAsia="es-ES"/>
              </w:rPr>
            </w:pPr>
            <w:r w:rsidRPr="0001140A">
              <w:rPr>
                <w:color w:val="000000"/>
                <w:sz w:val="18"/>
                <w:szCs w:val="18"/>
                <w:lang w:val="es-ES" w:eastAsia="es-ES"/>
              </w:rPr>
              <w:t> </w:t>
            </w:r>
          </w:p>
        </w:tc>
        <w:tc>
          <w:tcPr>
            <w:tcW w:w="746" w:type="dxa"/>
            <w:tcBorders>
              <w:top w:val="nil"/>
              <w:left w:val="nil"/>
              <w:bottom w:val="nil"/>
              <w:right w:val="nil"/>
            </w:tcBorders>
            <w:shd w:val="clear" w:color="000000" w:fill="FFFFFF"/>
            <w:vAlign w:val="center"/>
            <w:hideMark/>
          </w:tcPr>
          <w:p w14:paraId="37B607B6" w14:textId="77777777" w:rsidR="0001140A" w:rsidRPr="0001140A" w:rsidRDefault="0001140A" w:rsidP="0001140A">
            <w:pPr>
              <w:suppressAutoHyphens w:val="0"/>
              <w:rPr>
                <w:rFonts w:ascii="Calibri" w:hAnsi="Calibri" w:cs="Calibri"/>
                <w:color w:val="000000"/>
                <w:lang w:val="es-ES" w:eastAsia="es-ES"/>
              </w:rPr>
            </w:pPr>
            <w:r w:rsidRPr="0001140A">
              <w:rPr>
                <w:rFonts w:ascii="Calibri" w:hAnsi="Calibri" w:cs="Calibri"/>
                <w:color w:val="000000"/>
                <w:szCs w:val="22"/>
                <w:lang w:val="es-ES" w:eastAsia="es-ES"/>
              </w:rPr>
              <w:t> </w:t>
            </w:r>
          </w:p>
        </w:tc>
      </w:tr>
      <w:tr w:rsidR="0001140A" w:rsidRPr="0001140A" w14:paraId="6A37A6F0" w14:textId="77777777" w:rsidTr="0001140A">
        <w:trPr>
          <w:trHeight w:val="330"/>
        </w:trPr>
        <w:tc>
          <w:tcPr>
            <w:tcW w:w="8600" w:type="dxa"/>
            <w:gridSpan w:val="2"/>
            <w:tcBorders>
              <w:top w:val="double" w:sz="6" w:space="0" w:color="0000FF"/>
              <w:left w:val="double" w:sz="6" w:space="0" w:color="0000FF"/>
              <w:bottom w:val="double" w:sz="6" w:space="0" w:color="0000FF"/>
              <w:right w:val="double" w:sz="6" w:space="0" w:color="0000FF"/>
            </w:tcBorders>
            <w:shd w:val="clear" w:color="000000" w:fill="FF8080"/>
            <w:vAlign w:val="center"/>
            <w:hideMark/>
          </w:tcPr>
          <w:p w14:paraId="47446CE0" w14:textId="77777777" w:rsidR="0001140A" w:rsidRPr="0001140A" w:rsidRDefault="0001140A" w:rsidP="0001140A">
            <w:pPr>
              <w:suppressAutoHyphens w:val="0"/>
              <w:jc w:val="center"/>
              <w:rPr>
                <w:b/>
                <w:bCs/>
                <w:color w:val="000000"/>
                <w:sz w:val="20"/>
                <w:szCs w:val="20"/>
                <w:lang w:val="es-ES" w:eastAsia="es-ES"/>
              </w:rPr>
            </w:pPr>
            <w:r w:rsidRPr="0001140A">
              <w:rPr>
                <w:b/>
                <w:bCs/>
                <w:color w:val="000000"/>
                <w:sz w:val="20"/>
                <w:szCs w:val="20"/>
                <w:lang w:val="es-ES" w:eastAsia="es-ES"/>
              </w:rPr>
              <w:t xml:space="preserve">RESULTADO DE LA </w:t>
            </w:r>
            <w:proofErr w:type="gramStart"/>
            <w:r w:rsidRPr="0001140A">
              <w:rPr>
                <w:b/>
                <w:bCs/>
                <w:color w:val="000000"/>
                <w:sz w:val="20"/>
                <w:szCs w:val="20"/>
                <w:lang w:val="es-ES" w:eastAsia="es-ES"/>
              </w:rPr>
              <w:t>AUTOBAREMACIÓN  EN</w:t>
            </w:r>
            <w:proofErr w:type="gramEnd"/>
            <w:r w:rsidRPr="0001140A">
              <w:rPr>
                <w:b/>
                <w:bCs/>
                <w:color w:val="000000"/>
                <w:sz w:val="20"/>
                <w:szCs w:val="20"/>
                <w:lang w:val="es-ES" w:eastAsia="es-ES"/>
              </w:rPr>
              <w:t xml:space="preserve">  PUNTUACIÓN</w:t>
            </w:r>
          </w:p>
        </w:tc>
        <w:tc>
          <w:tcPr>
            <w:tcW w:w="746" w:type="dxa"/>
            <w:tcBorders>
              <w:top w:val="double" w:sz="6" w:space="0" w:color="0000FF"/>
              <w:left w:val="nil"/>
              <w:bottom w:val="double" w:sz="6" w:space="0" w:color="0000FF"/>
              <w:right w:val="double" w:sz="6" w:space="0" w:color="0000FF"/>
            </w:tcBorders>
            <w:shd w:val="clear" w:color="000000" w:fill="FF8080"/>
            <w:noWrap/>
            <w:vAlign w:val="center"/>
            <w:hideMark/>
          </w:tcPr>
          <w:p w14:paraId="2711A019" w14:textId="77777777" w:rsidR="0001140A" w:rsidRPr="0001140A" w:rsidRDefault="0001140A" w:rsidP="0001140A">
            <w:pPr>
              <w:suppressAutoHyphens w:val="0"/>
              <w:rPr>
                <w:rFonts w:ascii="Calibri" w:hAnsi="Calibri" w:cs="Calibri"/>
                <w:color w:val="000000"/>
                <w:lang w:val="es-ES" w:eastAsia="es-ES"/>
              </w:rPr>
            </w:pPr>
            <w:r w:rsidRPr="0001140A">
              <w:rPr>
                <w:rFonts w:ascii="Calibri" w:hAnsi="Calibri" w:cs="Calibri"/>
                <w:color w:val="000000"/>
                <w:szCs w:val="22"/>
                <w:lang w:val="es-ES" w:eastAsia="es-ES"/>
              </w:rPr>
              <w:t> </w:t>
            </w:r>
          </w:p>
        </w:tc>
      </w:tr>
      <w:tr w:rsidR="0001140A" w:rsidRPr="0001140A" w14:paraId="54B5079F" w14:textId="77777777" w:rsidTr="0001140A">
        <w:trPr>
          <w:trHeight w:val="330"/>
        </w:trPr>
        <w:tc>
          <w:tcPr>
            <w:tcW w:w="8600" w:type="dxa"/>
            <w:gridSpan w:val="2"/>
            <w:tcBorders>
              <w:top w:val="double" w:sz="6" w:space="0" w:color="0000FF"/>
              <w:left w:val="double" w:sz="6" w:space="0" w:color="0000FF"/>
              <w:bottom w:val="double" w:sz="6" w:space="0" w:color="0000FF"/>
              <w:right w:val="double" w:sz="6" w:space="0" w:color="0000FF"/>
            </w:tcBorders>
            <w:shd w:val="clear" w:color="000000" w:fill="FF8080"/>
            <w:vAlign w:val="center"/>
            <w:hideMark/>
          </w:tcPr>
          <w:p w14:paraId="740C2671" w14:textId="77777777" w:rsidR="0001140A" w:rsidRPr="0001140A" w:rsidRDefault="0001140A" w:rsidP="0001140A">
            <w:pPr>
              <w:suppressAutoHyphens w:val="0"/>
              <w:jc w:val="center"/>
              <w:rPr>
                <w:b/>
                <w:bCs/>
                <w:color w:val="000000"/>
                <w:sz w:val="20"/>
                <w:szCs w:val="20"/>
                <w:lang w:val="es-ES" w:eastAsia="es-ES"/>
              </w:rPr>
            </w:pPr>
            <w:r w:rsidRPr="0001140A">
              <w:rPr>
                <w:b/>
                <w:bCs/>
                <w:color w:val="000000"/>
                <w:sz w:val="20"/>
                <w:szCs w:val="20"/>
                <w:lang w:val="es-ES" w:eastAsia="es-ES"/>
              </w:rPr>
              <w:t>RESULTADO DE LA AUTOBAREMACIÓN EN PORCENTAJE DE AYUDA</w:t>
            </w:r>
          </w:p>
        </w:tc>
        <w:tc>
          <w:tcPr>
            <w:tcW w:w="746" w:type="dxa"/>
            <w:tcBorders>
              <w:top w:val="nil"/>
              <w:left w:val="nil"/>
              <w:bottom w:val="double" w:sz="6" w:space="0" w:color="0000FF"/>
              <w:right w:val="double" w:sz="6" w:space="0" w:color="0000FF"/>
            </w:tcBorders>
            <w:shd w:val="clear" w:color="000000" w:fill="FF8080"/>
            <w:noWrap/>
            <w:vAlign w:val="center"/>
            <w:hideMark/>
          </w:tcPr>
          <w:p w14:paraId="112BB46A" w14:textId="77777777" w:rsidR="0001140A" w:rsidRPr="0001140A" w:rsidRDefault="0001140A" w:rsidP="0001140A">
            <w:pPr>
              <w:suppressAutoHyphens w:val="0"/>
              <w:jc w:val="center"/>
              <w:rPr>
                <w:b/>
                <w:bCs/>
                <w:color w:val="000000"/>
                <w:sz w:val="20"/>
                <w:szCs w:val="20"/>
                <w:lang w:val="es-ES" w:eastAsia="es-ES"/>
              </w:rPr>
            </w:pPr>
            <w:r w:rsidRPr="0001140A">
              <w:rPr>
                <w:b/>
                <w:bCs/>
                <w:color w:val="000000"/>
                <w:sz w:val="20"/>
                <w:szCs w:val="20"/>
                <w:lang w:val="es-ES" w:eastAsia="es-ES"/>
              </w:rPr>
              <w:t> </w:t>
            </w:r>
          </w:p>
        </w:tc>
      </w:tr>
    </w:tbl>
    <w:p w14:paraId="4735890F" w14:textId="77777777" w:rsidR="00713D95" w:rsidRDefault="00713D95" w:rsidP="002B2F76">
      <w:pPr>
        <w:pStyle w:val="Textoindependiente"/>
        <w:spacing w:after="0"/>
        <w:jc w:val="both"/>
        <w:rPr>
          <w:b/>
          <w:szCs w:val="22"/>
        </w:rPr>
      </w:pPr>
    </w:p>
    <w:p w14:paraId="561DF008" w14:textId="77777777" w:rsidR="00713D95" w:rsidRDefault="00713D95" w:rsidP="002B2F76">
      <w:pPr>
        <w:pStyle w:val="Textoindependiente"/>
        <w:spacing w:after="0"/>
        <w:jc w:val="both"/>
        <w:rPr>
          <w:b/>
          <w:szCs w:val="22"/>
        </w:rPr>
      </w:pPr>
    </w:p>
    <w:p w14:paraId="369559BB" w14:textId="77777777" w:rsidR="004F3EE7" w:rsidRPr="002B2F76" w:rsidRDefault="00AC1D4C" w:rsidP="002B2F76">
      <w:pPr>
        <w:pStyle w:val="Textoindependiente"/>
        <w:spacing w:after="0"/>
        <w:jc w:val="both"/>
        <w:rPr>
          <w:b/>
          <w:szCs w:val="22"/>
        </w:rPr>
      </w:pPr>
      <w:proofErr w:type="gramStart"/>
      <w:r w:rsidRPr="00764149">
        <w:rPr>
          <w:b/>
          <w:szCs w:val="22"/>
        </w:rPr>
        <w:t>NOTA.-</w:t>
      </w:r>
      <w:proofErr w:type="gramEnd"/>
      <w:r w:rsidRPr="00764149">
        <w:rPr>
          <w:b/>
          <w:szCs w:val="22"/>
        </w:rPr>
        <w:t xml:space="preserve">   ADEVAG, como entidad responsable de la gestión de estas ayudas podrá solicitar más información sobre alguno/s de los aspectos recogidos en la presente memoria.</w:t>
      </w:r>
    </w:p>
    <w:p w14:paraId="1AA028DD" w14:textId="576AD7BC" w:rsidR="00AC1D4C" w:rsidRDefault="00AC1D4C" w:rsidP="004F3EE7">
      <w:pPr>
        <w:pStyle w:val="Textoindependiente2"/>
        <w:spacing w:line="240" w:lineRule="auto"/>
        <w:jc w:val="both"/>
        <w:rPr>
          <w:sz w:val="18"/>
          <w:szCs w:val="18"/>
        </w:rPr>
      </w:pPr>
      <w:r w:rsidRPr="00EB0DC1">
        <w:rPr>
          <w:sz w:val="18"/>
          <w:szCs w:val="18"/>
        </w:rPr>
        <w:t xml:space="preserve">El  que suscribe conoce y acepta las condiciones generales de las subvenciones reguladas por la normativa comunitaria relativa al sistema de ayudas bajo la metodología LEADER y el procedimiento de gestión, </w:t>
      </w:r>
      <w:r w:rsidR="00F63D13" w:rsidRPr="00EB0DC1">
        <w:rPr>
          <w:sz w:val="18"/>
          <w:szCs w:val="18"/>
        </w:rPr>
        <w:t xml:space="preserve"> en el marco del Plan Estratégico de la Política Agrícola Común de España 2023-2027 </w:t>
      </w:r>
      <w:r w:rsidRPr="00EB0DC1">
        <w:rPr>
          <w:sz w:val="18"/>
          <w:szCs w:val="18"/>
        </w:rPr>
        <w:t>declara la intención de realizar las inversiones proyectadas, que a la fecha de solicitud no han comenzado, y para tal fin SOLICITA la concesión de la subvención a fondo perdido que proceda, haciéndome responsable de la veracidad de todos los datos consignados.</w:t>
      </w:r>
    </w:p>
    <w:p w14:paraId="562753DF" w14:textId="77777777" w:rsidR="00914046" w:rsidRDefault="00914046" w:rsidP="004F3EE7">
      <w:pPr>
        <w:pStyle w:val="Textoindependiente2"/>
        <w:spacing w:line="240" w:lineRule="auto"/>
        <w:jc w:val="both"/>
        <w:rPr>
          <w:sz w:val="18"/>
          <w:szCs w:val="18"/>
        </w:rPr>
      </w:pPr>
    </w:p>
    <w:p w14:paraId="73F35396" w14:textId="77777777" w:rsidR="00914046" w:rsidRDefault="00914046" w:rsidP="004F3EE7">
      <w:pPr>
        <w:pStyle w:val="Textoindependiente2"/>
        <w:spacing w:line="240" w:lineRule="auto"/>
        <w:jc w:val="both"/>
        <w:rPr>
          <w:sz w:val="18"/>
          <w:szCs w:val="18"/>
        </w:rPr>
      </w:pPr>
    </w:p>
    <w:p w14:paraId="23E411A4" w14:textId="77777777" w:rsidR="00914046" w:rsidRPr="004F3EE7" w:rsidRDefault="00914046" w:rsidP="00914046">
      <w:pPr>
        <w:pStyle w:val="Ttulo3"/>
        <w:spacing w:before="0" w:after="0"/>
        <w:rPr>
          <w:sz w:val="20"/>
          <w:szCs w:val="20"/>
        </w:rPr>
      </w:pPr>
      <w:r w:rsidRPr="004F3EE7">
        <w:rPr>
          <w:sz w:val="20"/>
          <w:szCs w:val="20"/>
        </w:rPr>
        <w:t xml:space="preserve">En _______________________ </w:t>
      </w:r>
      <w:proofErr w:type="spellStart"/>
      <w:r w:rsidRPr="004F3EE7">
        <w:rPr>
          <w:sz w:val="20"/>
          <w:szCs w:val="20"/>
        </w:rPr>
        <w:t>a</w:t>
      </w:r>
      <w:proofErr w:type="spellEnd"/>
      <w:r w:rsidRPr="004F3EE7">
        <w:rPr>
          <w:sz w:val="20"/>
          <w:szCs w:val="20"/>
        </w:rPr>
        <w:t xml:space="preserve"> _______ </w:t>
      </w:r>
      <w:proofErr w:type="spellStart"/>
      <w:r w:rsidRPr="004F3EE7">
        <w:rPr>
          <w:sz w:val="20"/>
          <w:szCs w:val="20"/>
        </w:rPr>
        <w:t>de</w:t>
      </w:r>
      <w:proofErr w:type="spellEnd"/>
      <w:r w:rsidRPr="004F3EE7">
        <w:rPr>
          <w:sz w:val="20"/>
          <w:szCs w:val="20"/>
        </w:rPr>
        <w:t xml:space="preserve"> _______________ </w:t>
      </w:r>
      <w:proofErr w:type="spellStart"/>
      <w:r w:rsidRPr="004F3EE7">
        <w:rPr>
          <w:sz w:val="20"/>
          <w:szCs w:val="20"/>
        </w:rPr>
        <w:t>de</w:t>
      </w:r>
      <w:proofErr w:type="spellEnd"/>
      <w:r w:rsidRPr="004F3EE7">
        <w:rPr>
          <w:sz w:val="20"/>
          <w:szCs w:val="20"/>
        </w:rPr>
        <w:t xml:space="preserve"> 20___</w:t>
      </w:r>
    </w:p>
    <w:p w14:paraId="7F85952B" w14:textId="77777777" w:rsidR="00914046" w:rsidRDefault="00914046" w:rsidP="00914046">
      <w:pPr>
        <w:rPr>
          <w:sz w:val="20"/>
          <w:szCs w:val="20"/>
        </w:rPr>
      </w:pPr>
    </w:p>
    <w:p w14:paraId="42B89599" w14:textId="77777777" w:rsidR="00914046" w:rsidRDefault="00914046" w:rsidP="00914046">
      <w:pPr>
        <w:rPr>
          <w:sz w:val="20"/>
          <w:szCs w:val="20"/>
        </w:rPr>
      </w:pPr>
    </w:p>
    <w:p w14:paraId="3E4FD58A" w14:textId="77777777" w:rsidR="00914046" w:rsidRDefault="00914046" w:rsidP="00914046">
      <w:pPr>
        <w:rPr>
          <w:sz w:val="20"/>
          <w:szCs w:val="20"/>
        </w:rPr>
      </w:pPr>
      <w:r w:rsidRPr="004F3EE7">
        <w:rPr>
          <w:sz w:val="20"/>
          <w:szCs w:val="20"/>
        </w:rPr>
        <w:t xml:space="preserve"> Fdo._________________________________      Firma </w:t>
      </w:r>
      <w:proofErr w:type="gramStart"/>
      <w:r w:rsidRPr="004F3EE7">
        <w:rPr>
          <w:sz w:val="20"/>
          <w:szCs w:val="20"/>
        </w:rPr>
        <w:t>del  representante</w:t>
      </w:r>
      <w:proofErr w:type="gramEnd"/>
      <w:r w:rsidRPr="004F3EE7">
        <w:rPr>
          <w:sz w:val="20"/>
          <w:szCs w:val="20"/>
        </w:rPr>
        <w:t xml:space="preserve"> legal             </w:t>
      </w:r>
    </w:p>
    <w:p w14:paraId="386D8939" w14:textId="77777777" w:rsidR="00914046" w:rsidRDefault="00914046" w:rsidP="00914046">
      <w:pPr>
        <w:rPr>
          <w:sz w:val="20"/>
          <w:szCs w:val="20"/>
        </w:rPr>
      </w:pPr>
    </w:p>
    <w:p w14:paraId="034081E3" w14:textId="77777777" w:rsidR="00914046" w:rsidRPr="004F3EE7" w:rsidRDefault="00914046" w:rsidP="00914046">
      <w:pPr>
        <w:rPr>
          <w:sz w:val="20"/>
          <w:szCs w:val="20"/>
        </w:rPr>
      </w:pPr>
    </w:p>
    <w:p w14:paraId="63B832CD" w14:textId="77777777" w:rsidR="00361B0A" w:rsidRDefault="00361B0A" w:rsidP="004F3EE7">
      <w:pPr>
        <w:pStyle w:val="Textoindependiente2"/>
        <w:spacing w:line="240" w:lineRule="auto"/>
        <w:jc w:val="both"/>
        <w:rPr>
          <w:sz w:val="18"/>
          <w:szCs w:val="18"/>
        </w:rPr>
      </w:pPr>
    </w:p>
    <w:p w14:paraId="5720B3E9" w14:textId="77777777" w:rsidR="00914046" w:rsidRPr="00EB0DC1" w:rsidRDefault="00914046" w:rsidP="004F3EE7">
      <w:pPr>
        <w:pStyle w:val="Textoindependiente2"/>
        <w:spacing w:line="240" w:lineRule="auto"/>
        <w:jc w:val="both"/>
        <w:rPr>
          <w:sz w:val="18"/>
          <w:szCs w:val="18"/>
        </w:rPr>
      </w:pPr>
    </w:p>
    <w:p w14:paraId="0D4C562B" w14:textId="77777777" w:rsidR="00AC1D4C" w:rsidRPr="00FD0380" w:rsidRDefault="00AC1D4C" w:rsidP="00AC1D4C">
      <w:pPr>
        <w:pStyle w:val="Default"/>
        <w:spacing w:after="120"/>
        <w:jc w:val="both"/>
        <w:rPr>
          <w:rFonts w:ascii="Calibri" w:hAnsi="Calibri" w:cs="Calibri"/>
          <w:bCs/>
          <w:sz w:val="14"/>
          <w:szCs w:val="14"/>
        </w:rPr>
      </w:pPr>
      <w:r w:rsidRPr="00EB0DC1">
        <w:rPr>
          <w:rFonts w:ascii="Calibri" w:hAnsi="Calibri" w:cs="Calibri"/>
          <w:bCs/>
          <w:color w:val="auto"/>
          <w:sz w:val="14"/>
          <w:szCs w:val="14"/>
        </w:rPr>
        <w:t>Sus datos personales serán</w:t>
      </w:r>
      <w:r w:rsidRPr="00FD0380">
        <w:rPr>
          <w:rFonts w:ascii="Calibri" w:hAnsi="Calibri" w:cs="Calibri"/>
          <w:bCs/>
          <w:sz w:val="14"/>
          <w:szCs w:val="14"/>
        </w:rPr>
        <w:t xml:space="preserve">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449265B8" w14:textId="77777777" w:rsidR="00AC1D4C" w:rsidRPr="00FD0380" w:rsidRDefault="00AC1D4C" w:rsidP="00AC1D4C">
      <w:pPr>
        <w:pStyle w:val="Default"/>
        <w:spacing w:after="120"/>
        <w:jc w:val="both"/>
        <w:rPr>
          <w:rFonts w:ascii="Calibri" w:hAnsi="Calibri" w:cs="Calibri"/>
          <w:bCs/>
          <w:sz w:val="14"/>
          <w:szCs w:val="14"/>
        </w:rPr>
      </w:pPr>
      <w:r w:rsidRPr="00FD0380">
        <w:rPr>
          <w:rFonts w:ascii="Calibri" w:hAnsi="Calibri" w:cs="Calibri"/>
          <w:bCs/>
          <w:sz w:val="14"/>
          <w:szCs w:val="14"/>
        </w:rPr>
        <w:t>Sólo el personal de nuestra entidad que esté debidamente autorizado podrá tener conocimiento de la información que le pedimos. Asimismo, podrán tener conocimiento de su información aquellas entidades que necesiten tener acceso a la misma para que podamos prestarle nuestros servicios. Igualmente, tendrán conocimiento de su información aquellas entidades públicas o privadas a las cuales estemos obligados a facilitar sus datos personales con motivo del cumplimiento de alguna ley.</w:t>
      </w:r>
    </w:p>
    <w:p w14:paraId="3F55233A" w14:textId="77777777" w:rsidR="00AC1D4C" w:rsidRPr="00FD0380" w:rsidRDefault="00AC1D4C" w:rsidP="00AC1D4C">
      <w:pPr>
        <w:pStyle w:val="Default"/>
        <w:spacing w:after="120"/>
        <w:jc w:val="both"/>
        <w:rPr>
          <w:rFonts w:ascii="Calibri" w:hAnsi="Calibri" w:cs="Calibri"/>
          <w:bCs/>
          <w:sz w:val="14"/>
          <w:szCs w:val="14"/>
        </w:rPr>
      </w:pPr>
      <w:r w:rsidRPr="00FD0380">
        <w:rPr>
          <w:rFonts w:ascii="Calibri" w:hAnsi="Calibri" w:cs="Calibri"/>
          <w:bCs/>
          <w:sz w:val="14"/>
          <w:szCs w:val="14"/>
        </w:rPr>
        <w:t xml:space="preserve">Conservaremos sus datos durante nuestra relación y mientras nos obliguen las leyes. Una vez finalizados los plazos legales aplicables, procederemos a eliminarlos de forma segura. </w:t>
      </w:r>
    </w:p>
    <w:p w14:paraId="40354AAD" w14:textId="77777777" w:rsidR="00AC1D4C" w:rsidRPr="00FD0380" w:rsidRDefault="00AC1D4C" w:rsidP="00AC1D4C">
      <w:pPr>
        <w:pStyle w:val="Default"/>
        <w:spacing w:after="120"/>
        <w:jc w:val="both"/>
        <w:rPr>
          <w:rFonts w:ascii="Calibri" w:hAnsi="Calibri" w:cs="Calibri"/>
          <w:bCs/>
          <w:sz w:val="14"/>
          <w:szCs w:val="14"/>
        </w:rPr>
      </w:pPr>
      <w:r w:rsidRPr="00FD0380">
        <w:rPr>
          <w:rFonts w:ascii="Calibri" w:hAnsi="Calibri" w:cs="Calibri"/>
          <w:bCs/>
          <w:sz w:val="14"/>
          <w:szCs w:val="14"/>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577EAA2F" w14:textId="77777777" w:rsidR="00AC1D4C" w:rsidRPr="00FD0380" w:rsidRDefault="00AC1D4C" w:rsidP="00AC1D4C">
      <w:pPr>
        <w:pStyle w:val="Default"/>
        <w:spacing w:after="120"/>
        <w:jc w:val="both"/>
        <w:rPr>
          <w:rFonts w:ascii="Calibri" w:hAnsi="Calibri" w:cs="Calibri"/>
          <w:b/>
          <w:bCs/>
          <w:noProof/>
          <w:sz w:val="14"/>
          <w:szCs w:val="14"/>
        </w:rPr>
      </w:pPr>
      <w:r w:rsidRPr="00FD0380">
        <w:rPr>
          <w:rFonts w:ascii="Calibri" w:hAnsi="Calibri" w:cs="Calibri"/>
          <w:b/>
          <w:bCs/>
          <w:noProof/>
          <w:sz w:val="14"/>
          <w:szCs w:val="14"/>
        </w:rPr>
        <w:t>ASOCIACION PARA EL DESARROLLO DE LAS VEGAS ALTAS DEL GUADIANA (ADEVAG)</w:t>
      </w:r>
    </w:p>
    <w:p w14:paraId="3153B706" w14:textId="77777777" w:rsidR="00AC1D4C" w:rsidRPr="00FD0380" w:rsidRDefault="00AC1D4C" w:rsidP="00AC1D4C">
      <w:pPr>
        <w:pStyle w:val="Default"/>
        <w:spacing w:after="120"/>
        <w:jc w:val="both"/>
        <w:rPr>
          <w:rFonts w:ascii="Calibri" w:hAnsi="Calibri" w:cs="Calibri"/>
          <w:bCs/>
          <w:sz w:val="14"/>
          <w:szCs w:val="14"/>
        </w:rPr>
      </w:pPr>
      <w:r w:rsidRPr="00FD0380">
        <w:rPr>
          <w:rFonts w:ascii="Calibri" w:hAnsi="Calibri" w:cs="Calibri"/>
          <w:bCs/>
          <w:sz w:val="14"/>
          <w:szCs w:val="14"/>
        </w:rPr>
        <w:t>LAS PALMERAS,25, CP 06720, VALDIVIA (Badajoz)</w:t>
      </w:r>
    </w:p>
    <w:p w14:paraId="73A134DF" w14:textId="77777777" w:rsidR="00AC1D4C" w:rsidRDefault="00AC1D4C" w:rsidP="00AC1D4C">
      <w:pPr>
        <w:pStyle w:val="Default"/>
        <w:spacing w:after="120"/>
        <w:jc w:val="both"/>
        <w:rPr>
          <w:rFonts w:ascii="Calibri" w:hAnsi="Calibri" w:cs="Calibri"/>
          <w:bCs/>
          <w:sz w:val="14"/>
          <w:szCs w:val="14"/>
        </w:rPr>
      </w:pPr>
      <w:r w:rsidRPr="00FD0380">
        <w:rPr>
          <w:rFonts w:ascii="Calibri" w:hAnsi="Calibri" w:cs="Calibri"/>
          <w:bCs/>
          <w:sz w:val="14"/>
          <w:szCs w:val="14"/>
        </w:rPr>
        <w:t>En caso de que entienda que sus derechos han sido desatendidos por nuestra entidad, puede formular una reclamación en la Agencia Española de Protección de Datos (</w:t>
      </w:r>
      <w:hyperlink r:id="rId8" w:history="1">
        <w:r w:rsidR="002B2F76" w:rsidRPr="00CE161D">
          <w:rPr>
            <w:rStyle w:val="Hipervnculo"/>
            <w:rFonts w:ascii="Calibri" w:hAnsi="Calibri" w:cs="Calibri"/>
            <w:bCs/>
            <w:sz w:val="14"/>
            <w:szCs w:val="14"/>
          </w:rPr>
          <w:t>www.agpd.es</w:t>
        </w:r>
      </w:hyperlink>
      <w:r w:rsidRPr="00FD0380">
        <w:rPr>
          <w:rFonts w:ascii="Calibri" w:hAnsi="Calibri" w:cs="Calibri"/>
          <w:bCs/>
          <w:sz w:val="14"/>
          <w:szCs w:val="14"/>
        </w:rPr>
        <w:t>).</w:t>
      </w:r>
    </w:p>
    <w:p w14:paraId="0A764B19" w14:textId="77777777" w:rsidR="002B2F76" w:rsidRDefault="002B2F76" w:rsidP="00AC1D4C">
      <w:pPr>
        <w:pStyle w:val="Default"/>
        <w:spacing w:after="120"/>
        <w:jc w:val="both"/>
        <w:rPr>
          <w:rFonts w:ascii="Calibri" w:hAnsi="Calibri" w:cs="Calibri"/>
          <w:bCs/>
          <w:sz w:val="14"/>
          <w:szCs w:val="14"/>
        </w:rPr>
      </w:pPr>
    </w:p>
    <w:p w14:paraId="5C12DDFB" w14:textId="77777777" w:rsidR="008B7617" w:rsidRPr="00FD0380" w:rsidRDefault="008B7617" w:rsidP="00AC1D4C">
      <w:pPr>
        <w:pStyle w:val="Default"/>
        <w:spacing w:after="120"/>
        <w:jc w:val="both"/>
        <w:rPr>
          <w:rFonts w:ascii="Calibri" w:hAnsi="Calibri" w:cs="Calibri"/>
          <w:bCs/>
          <w:sz w:val="14"/>
          <w:szCs w:val="14"/>
        </w:rPr>
      </w:pPr>
    </w:p>
    <w:p w14:paraId="02A1960D" w14:textId="77777777" w:rsidR="00AC1D4C" w:rsidRDefault="00AC1D4C" w:rsidP="00AC1D4C"/>
    <w:sectPr w:rsidR="00AC1D4C" w:rsidSect="00E17CE3">
      <w:headerReference w:type="even" r:id="rId9"/>
      <w:headerReference w:type="default" r:id="rId10"/>
      <w:footerReference w:type="even" r:id="rId11"/>
      <w:footerReference w:type="default" r:id="rId12"/>
      <w:headerReference w:type="first" r:id="rId13"/>
      <w:footerReference w:type="first" r:id="rId14"/>
      <w:pgSz w:w="11906" w:h="16838" w:code="9"/>
      <w:pgMar w:top="1276" w:right="1440" w:bottom="156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43BCB" w14:textId="77777777" w:rsidR="008C5DD2" w:rsidRDefault="008C5DD2" w:rsidP="00EA0F42">
      <w:r>
        <w:separator/>
      </w:r>
    </w:p>
  </w:endnote>
  <w:endnote w:type="continuationSeparator" w:id="0">
    <w:p w14:paraId="1B5B0109" w14:textId="77777777" w:rsidR="008C5DD2" w:rsidRDefault="008C5DD2"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Zurich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IDFont+F2">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03CF" w14:textId="77777777" w:rsidR="0048601F" w:rsidRDefault="004860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806462"/>
      <w:docPartObj>
        <w:docPartGallery w:val="Page Numbers (Bottom of Page)"/>
        <w:docPartUnique/>
      </w:docPartObj>
    </w:sdtPr>
    <w:sdtContent>
      <w:p w14:paraId="3E53A9CC" w14:textId="28F87010" w:rsidR="0048601F" w:rsidRDefault="0048601F" w:rsidP="0048601F">
        <w:pPr>
          <w:pStyle w:val="Piedepgina"/>
          <w:jc w:val="center"/>
        </w:pPr>
        <w:r w:rsidRPr="00AB116A">
          <w:rPr>
            <w:noProof/>
          </w:rPr>
          <w:drawing>
            <wp:inline distT="0" distB="0" distL="0" distR="0" wp14:anchorId="5DEFD833" wp14:editId="5545F3D1">
              <wp:extent cx="5400040" cy="361315"/>
              <wp:effectExtent l="0" t="0" r="0" b="635"/>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361315"/>
                      </a:xfrm>
                      <a:prstGeom prst="rect">
                        <a:avLst/>
                      </a:prstGeom>
                      <a:noFill/>
                      <a:ln>
                        <a:noFill/>
                      </a:ln>
                    </pic:spPr>
                  </pic:pic>
                </a:graphicData>
              </a:graphic>
            </wp:inline>
          </w:drawing>
        </w:r>
        <w:r>
          <w:fldChar w:fldCharType="begin"/>
        </w:r>
        <w:r>
          <w:instrText>PAGE   \* MERGEFORMAT</w:instrText>
        </w:r>
        <w:r>
          <w:fldChar w:fldCharType="separate"/>
        </w:r>
        <w:r>
          <w:t>2</w:t>
        </w:r>
        <w:r>
          <w:fldChar w:fldCharType="end"/>
        </w:r>
      </w:p>
    </w:sdtContent>
  </w:sdt>
  <w:p w14:paraId="698EA117" w14:textId="791539B4" w:rsidR="003A6AC4" w:rsidRDefault="003A6A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FB1E" w14:textId="77777777" w:rsidR="0048601F" w:rsidRDefault="004860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EE7D" w14:textId="77777777" w:rsidR="008C5DD2" w:rsidRDefault="008C5DD2" w:rsidP="00EA0F42">
      <w:r>
        <w:separator/>
      </w:r>
    </w:p>
  </w:footnote>
  <w:footnote w:type="continuationSeparator" w:id="0">
    <w:p w14:paraId="1F7E9EB4" w14:textId="77777777" w:rsidR="008C5DD2" w:rsidRDefault="008C5DD2"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9A1A" w14:textId="77777777" w:rsidR="0048601F" w:rsidRDefault="004860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866F" w14:textId="1FF883C5" w:rsidR="003A6AC4" w:rsidRDefault="001D573B" w:rsidP="001D573B">
    <w:pPr>
      <w:pStyle w:val="Encabezado"/>
      <w:tabs>
        <w:tab w:val="left" w:pos="1065"/>
      </w:tabs>
    </w:pPr>
    <w:r w:rsidRPr="001D573B">
      <w:rPr>
        <w:noProof/>
        <w:lang w:eastAsia="es-ES_tradnl"/>
      </w:rPr>
      <w:drawing>
        <wp:inline distT="0" distB="0" distL="0" distR="0" wp14:anchorId="464EB9E7" wp14:editId="553EBAEB">
          <wp:extent cx="1323789" cy="576000"/>
          <wp:effectExtent l="1905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323789" cy="576000"/>
                  </a:xfrm>
                  <a:prstGeom prst="rect">
                    <a:avLst/>
                  </a:prstGeom>
                  <a:noFill/>
                  <a:ln w="9525">
                    <a:noFill/>
                    <a:miter lim="800000"/>
                    <a:headEnd/>
                    <a:tailEnd/>
                  </a:ln>
                </pic:spPr>
              </pic:pic>
            </a:graphicData>
          </a:graphic>
        </wp:inline>
      </w:drawing>
    </w:r>
    <w:r>
      <w:tab/>
    </w:r>
    <w:r w:rsidR="00DB27AF">
      <w:t xml:space="preserve">                                                                   </w:t>
    </w:r>
    <w:r w:rsidR="00DB27AF" w:rsidRPr="005B7CE7">
      <w:rPr>
        <w:noProof/>
      </w:rPr>
      <w:drawing>
        <wp:inline distT="0" distB="0" distL="0" distR="0" wp14:anchorId="633594DB" wp14:editId="199C728C">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4BF2" w14:textId="77777777" w:rsidR="0048601F" w:rsidRDefault="004860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0CF2AE5"/>
    <w:multiLevelType w:val="hybridMultilevel"/>
    <w:tmpl w:val="5FF6FC5C"/>
    <w:lvl w:ilvl="0" w:tplc="8438C5A8">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36F517B7"/>
    <w:multiLevelType w:val="multilevel"/>
    <w:tmpl w:val="E88A8050"/>
    <w:lvl w:ilvl="0">
      <w:start w:val="1"/>
      <w:numFmt w:val="decimal"/>
      <w:lvlText w:val="%1."/>
      <w:lvlJc w:val="left"/>
      <w:pPr>
        <w:ind w:left="360" w:hanging="360"/>
      </w:pPr>
      <w:rPr>
        <w:rFonts w:hint="default"/>
        <w:color w:val="FF00FF"/>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FF00FF"/>
      </w:rPr>
    </w:lvl>
    <w:lvl w:ilvl="3">
      <w:start w:val="1"/>
      <w:numFmt w:val="decimal"/>
      <w:lvlText w:val="%1.%2.%3.%4."/>
      <w:lvlJc w:val="left"/>
      <w:pPr>
        <w:ind w:left="1080" w:hanging="1080"/>
      </w:pPr>
      <w:rPr>
        <w:rFonts w:hint="default"/>
        <w:color w:val="FF00FF"/>
      </w:rPr>
    </w:lvl>
    <w:lvl w:ilvl="4">
      <w:start w:val="1"/>
      <w:numFmt w:val="decimal"/>
      <w:lvlText w:val="%1.%2.%3.%4.%5."/>
      <w:lvlJc w:val="left"/>
      <w:pPr>
        <w:ind w:left="1080" w:hanging="1080"/>
      </w:pPr>
      <w:rPr>
        <w:rFonts w:hint="default"/>
        <w:color w:val="FF00FF"/>
      </w:rPr>
    </w:lvl>
    <w:lvl w:ilvl="5">
      <w:start w:val="1"/>
      <w:numFmt w:val="decimal"/>
      <w:lvlText w:val="%1.%2.%3.%4.%5.%6."/>
      <w:lvlJc w:val="left"/>
      <w:pPr>
        <w:ind w:left="1440" w:hanging="1440"/>
      </w:pPr>
      <w:rPr>
        <w:rFonts w:hint="default"/>
        <w:color w:val="FF00FF"/>
      </w:rPr>
    </w:lvl>
    <w:lvl w:ilvl="6">
      <w:start w:val="1"/>
      <w:numFmt w:val="decimal"/>
      <w:lvlText w:val="%1.%2.%3.%4.%5.%6.%7."/>
      <w:lvlJc w:val="left"/>
      <w:pPr>
        <w:ind w:left="1440" w:hanging="1440"/>
      </w:pPr>
      <w:rPr>
        <w:rFonts w:hint="default"/>
        <w:color w:val="FF00FF"/>
      </w:rPr>
    </w:lvl>
    <w:lvl w:ilvl="7">
      <w:start w:val="1"/>
      <w:numFmt w:val="decimal"/>
      <w:lvlText w:val="%1.%2.%3.%4.%5.%6.%7.%8."/>
      <w:lvlJc w:val="left"/>
      <w:pPr>
        <w:ind w:left="1800" w:hanging="1800"/>
      </w:pPr>
      <w:rPr>
        <w:rFonts w:hint="default"/>
        <w:color w:val="FF00FF"/>
      </w:rPr>
    </w:lvl>
    <w:lvl w:ilvl="8">
      <w:start w:val="1"/>
      <w:numFmt w:val="decimal"/>
      <w:lvlText w:val="%1.%2.%3.%4.%5.%6.%7.%8.%9."/>
      <w:lvlJc w:val="left"/>
      <w:pPr>
        <w:ind w:left="1800" w:hanging="1800"/>
      </w:pPr>
      <w:rPr>
        <w:rFonts w:hint="default"/>
        <w:color w:val="FF00FF"/>
      </w:rPr>
    </w:lvl>
  </w:abstractNum>
  <w:abstractNum w:abstractNumId="49"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7"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9"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2044479779">
    <w:abstractNumId w:val="2"/>
  </w:num>
  <w:num w:numId="2" w16cid:durableId="87969302">
    <w:abstractNumId w:val="5"/>
  </w:num>
  <w:num w:numId="3" w16cid:durableId="943002958">
    <w:abstractNumId w:val="7"/>
  </w:num>
  <w:num w:numId="4" w16cid:durableId="367880634">
    <w:abstractNumId w:val="36"/>
  </w:num>
  <w:num w:numId="5" w16cid:durableId="136190231">
    <w:abstractNumId w:val="55"/>
  </w:num>
  <w:num w:numId="6" w16cid:durableId="386951438">
    <w:abstractNumId w:val="59"/>
  </w:num>
  <w:num w:numId="7" w16cid:durableId="1462842397">
    <w:abstractNumId w:val="57"/>
  </w:num>
  <w:num w:numId="8" w16cid:durableId="963541170">
    <w:abstractNumId w:val="44"/>
  </w:num>
  <w:num w:numId="9" w16cid:durableId="270212600">
    <w:abstractNumId w:val="50"/>
  </w:num>
  <w:num w:numId="10" w16cid:durableId="39283404">
    <w:abstractNumId w:val="51"/>
  </w:num>
  <w:num w:numId="11" w16cid:durableId="613094855">
    <w:abstractNumId w:val="49"/>
  </w:num>
  <w:num w:numId="12" w16cid:durableId="301666376">
    <w:abstractNumId w:val="43"/>
  </w:num>
  <w:num w:numId="13" w16cid:durableId="2025285011">
    <w:abstractNumId w:val="58"/>
  </w:num>
  <w:num w:numId="14" w16cid:durableId="2703521">
    <w:abstractNumId w:val="47"/>
  </w:num>
  <w:num w:numId="15" w16cid:durableId="790516478">
    <w:abstractNumId w:val="42"/>
  </w:num>
  <w:num w:numId="16" w16cid:durableId="1333727971">
    <w:abstractNumId w:val="53"/>
  </w:num>
  <w:num w:numId="17" w16cid:durableId="506015726">
    <w:abstractNumId w:val="40"/>
  </w:num>
  <w:num w:numId="18" w16cid:durableId="2032339464">
    <w:abstractNumId w:val="45"/>
  </w:num>
  <w:num w:numId="19" w16cid:durableId="1808745328">
    <w:abstractNumId w:val="52"/>
  </w:num>
  <w:num w:numId="20" w16cid:durableId="143592369">
    <w:abstractNumId w:val="60"/>
  </w:num>
  <w:num w:numId="21" w16cid:durableId="501818847">
    <w:abstractNumId w:val="56"/>
  </w:num>
  <w:num w:numId="22" w16cid:durableId="220293139">
    <w:abstractNumId w:val="38"/>
  </w:num>
  <w:num w:numId="23" w16cid:durableId="561066119">
    <w:abstractNumId w:val="39"/>
  </w:num>
  <w:num w:numId="24" w16cid:durableId="1831361813">
    <w:abstractNumId w:val="41"/>
  </w:num>
  <w:num w:numId="25" w16cid:durableId="383910984">
    <w:abstractNumId w:val="54"/>
  </w:num>
  <w:num w:numId="26" w16cid:durableId="962417549">
    <w:abstractNumId w:val="48"/>
  </w:num>
  <w:num w:numId="27" w16cid:durableId="294675584">
    <w:abstractNumId w:val="4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79C9"/>
    <w:rsid w:val="0001140A"/>
    <w:rsid w:val="00023DF5"/>
    <w:rsid w:val="00026DCE"/>
    <w:rsid w:val="000305B5"/>
    <w:rsid w:val="000313AF"/>
    <w:rsid w:val="00034059"/>
    <w:rsid w:val="00041BCC"/>
    <w:rsid w:val="000455AE"/>
    <w:rsid w:val="00051A91"/>
    <w:rsid w:val="00056844"/>
    <w:rsid w:val="00057810"/>
    <w:rsid w:val="000626D0"/>
    <w:rsid w:val="000627C2"/>
    <w:rsid w:val="00074951"/>
    <w:rsid w:val="00080BF5"/>
    <w:rsid w:val="000810BA"/>
    <w:rsid w:val="00082158"/>
    <w:rsid w:val="00082877"/>
    <w:rsid w:val="000849CC"/>
    <w:rsid w:val="0008587E"/>
    <w:rsid w:val="0008609C"/>
    <w:rsid w:val="00090912"/>
    <w:rsid w:val="00097104"/>
    <w:rsid w:val="000A2764"/>
    <w:rsid w:val="000B77C7"/>
    <w:rsid w:val="000C26B5"/>
    <w:rsid w:val="000C3C1A"/>
    <w:rsid w:val="000C4A7E"/>
    <w:rsid w:val="000C7484"/>
    <w:rsid w:val="000D282D"/>
    <w:rsid w:val="000D2F0F"/>
    <w:rsid w:val="000D5B9E"/>
    <w:rsid w:val="000E2580"/>
    <w:rsid w:val="000E282B"/>
    <w:rsid w:val="000E6752"/>
    <w:rsid w:val="000F3798"/>
    <w:rsid w:val="000F49F4"/>
    <w:rsid w:val="000F71C8"/>
    <w:rsid w:val="001119D0"/>
    <w:rsid w:val="00114D73"/>
    <w:rsid w:val="00116F5F"/>
    <w:rsid w:val="00117256"/>
    <w:rsid w:val="00120DC4"/>
    <w:rsid w:val="001246FF"/>
    <w:rsid w:val="00126673"/>
    <w:rsid w:val="001309B1"/>
    <w:rsid w:val="00132EE8"/>
    <w:rsid w:val="00133DA3"/>
    <w:rsid w:val="001424DF"/>
    <w:rsid w:val="0014314E"/>
    <w:rsid w:val="001436E5"/>
    <w:rsid w:val="0014656F"/>
    <w:rsid w:val="0014704F"/>
    <w:rsid w:val="001508E3"/>
    <w:rsid w:val="00150D95"/>
    <w:rsid w:val="0015309D"/>
    <w:rsid w:val="0016397F"/>
    <w:rsid w:val="00166DE0"/>
    <w:rsid w:val="00167E89"/>
    <w:rsid w:val="001A02AE"/>
    <w:rsid w:val="001A206B"/>
    <w:rsid w:val="001A3870"/>
    <w:rsid w:val="001B262F"/>
    <w:rsid w:val="001B7A07"/>
    <w:rsid w:val="001D0180"/>
    <w:rsid w:val="001D573B"/>
    <w:rsid w:val="001E5EBC"/>
    <w:rsid w:val="001F16C8"/>
    <w:rsid w:val="00203150"/>
    <w:rsid w:val="00204F6A"/>
    <w:rsid w:val="002070F5"/>
    <w:rsid w:val="00211CB0"/>
    <w:rsid w:val="002135D8"/>
    <w:rsid w:val="00214CB7"/>
    <w:rsid w:val="00223624"/>
    <w:rsid w:val="00246990"/>
    <w:rsid w:val="00264B00"/>
    <w:rsid w:val="00266089"/>
    <w:rsid w:val="00266B67"/>
    <w:rsid w:val="00266B81"/>
    <w:rsid w:val="00273065"/>
    <w:rsid w:val="00291AD4"/>
    <w:rsid w:val="00292E38"/>
    <w:rsid w:val="002937DB"/>
    <w:rsid w:val="00294D2A"/>
    <w:rsid w:val="002A352D"/>
    <w:rsid w:val="002B1209"/>
    <w:rsid w:val="002B2F76"/>
    <w:rsid w:val="002B4590"/>
    <w:rsid w:val="002C6EAE"/>
    <w:rsid w:val="002C736B"/>
    <w:rsid w:val="002D25FB"/>
    <w:rsid w:val="002E7BB6"/>
    <w:rsid w:val="002E7D0F"/>
    <w:rsid w:val="002F1F4F"/>
    <w:rsid w:val="002F3486"/>
    <w:rsid w:val="002F77F8"/>
    <w:rsid w:val="00300528"/>
    <w:rsid w:val="003077BF"/>
    <w:rsid w:val="00323FD6"/>
    <w:rsid w:val="00331603"/>
    <w:rsid w:val="00335094"/>
    <w:rsid w:val="0033730A"/>
    <w:rsid w:val="00342A19"/>
    <w:rsid w:val="00342F27"/>
    <w:rsid w:val="00350993"/>
    <w:rsid w:val="0035460E"/>
    <w:rsid w:val="00356441"/>
    <w:rsid w:val="003569E2"/>
    <w:rsid w:val="00361B0A"/>
    <w:rsid w:val="00362586"/>
    <w:rsid w:val="00362A09"/>
    <w:rsid w:val="0036378F"/>
    <w:rsid w:val="00371580"/>
    <w:rsid w:val="0037227C"/>
    <w:rsid w:val="0037603A"/>
    <w:rsid w:val="003843AD"/>
    <w:rsid w:val="003903CC"/>
    <w:rsid w:val="0039223B"/>
    <w:rsid w:val="00395887"/>
    <w:rsid w:val="003A2421"/>
    <w:rsid w:val="003A6AC4"/>
    <w:rsid w:val="003B0ECA"/>
    <w:rsid w:val="003B7E32"/>
    <w:rsid w:val="003C5704"/>
    <w:rsid w:val="003D0F00"/>
    <w:rsid w:val="003D4805"/>
    <w:rsid w:val="003D4BC5"/>
    <w:rsid w:val="003D72F6"/>
    <w:rsid w:val="003E0392"/>
    <w:rsid w:val="003E1FCC"/>
    <w:rsid w:val="003E3BDA"/>
    <w:rsid w:val="003F24F0"/>
    <w:rsid w:val="003F2538"/>
    <w:rsid w:val="003F4D7A"/>
    <w:rsid w:val="003F7C5B"/>
    <w:rsid w:val="00401860"/>
    <w:rsid w:val="004064A0"/>
    <w:rsid w:val="0041294F"/>
    <w:rsid w:val="004313A6"/>
    <w:rsid w:val="004547AB"/>
    <w:rsid w:val="00455549"/>
    <w:rsid w:val="00455D09"/>
    <w:rsid w:val="00461744"/>
    <w:rsid w:val="00464C57"/>
    <w:rsid w:val="00470217"/>
    <w:rsid w:val="004810FC"/>
    <w:rsid w:val="0048601F"/>
    <w:rsid w:val="0049095A"/>
    <w:rsid w:val="004A408D"/>
    <w:rsid w:val="004B04E1"/>
    <w:rsid w:val="004B0FB6"/>
    <w:rsid w:val="004B2142"/>
    <w:rsid w:val="004B300F"/>
    <w:rsid w:val="004C533E"/>
    <w:rsid w:val="004C5918"/>
    <w:rsid w:val="004D0814"/>
    <w:rsid w:val="004D0AF9"/>
    <w:rsid w:val="004D182F"/>
    <w:rsid w:val="004D6F60"/>
    <w:rsid w:val="004F0ACD"/>
    <w:rsid w:val="004F3EE7"/>
    <w:rsid w:val="004F52D4"/>
    <w:rsid w:val="004F7342"/>
    <w:rsid w:val="00507CDA"/>
    <w:rsid w:val="00511584"/>
    <w:rsid w:val="0051541A"/>
    <w:rsid w:val="005155D2"/>
    <w:rsid w:val="00532657"/>
    <w:rsid w:val="00537572"/>
    <w:rsid w:val="00547441"/>
    <w:rsid w:val="00547F71"/>
    <w:rsid w:val="00552C0A"/>
    <w:rsid w:val="00566166"/>
    <w:rsid w:val="0057048D"/>
    <w:rsid w:val="005746F2"/>
    <w:rsid w:val="0057635D"/>
    <w:rsid w:val="00582B33"/>
    <w:rsid w:val="00591E21"/>
    <w:rsid w:val="00593204"/>
    <w:rsid w:val="005A5B5A"/>
    <w:rsid w:val="005B27C4"/>
    <w:rsid w:val="005B2FAB"/>
    <w:rsid w:val="005B3938"/>
    <w:rsid w:val="005C1DAE"/>
    <w:rsid w:val="005C2A08"/>
    <w:rsid w:val="005D5BAC"/>
    <w:rsid w:val="005E2784"/>
    <w:rsid w:val="005E38E7"/>
    <w:rsid w:val="005E603D"/>
    <w:rsid w:val="005F6FDC"/>
    <w:rsid w:val="00600913"/>
    <w:rsid w:val="00600C52"/>
    <w:rsid w:val="006045C7"/>
    <w:rsid w:val="0060752B"/>
    <w:rsid w:val="00607624"/>
    <w:rsid w:val="00610AAC"/>
    <w:rsid w:val="00613175"/>
    <w:rsid w:val="00615B0C"/>
    <w:rsid w:val="00617414"/>
    <w:rsid w:val="00623937"/>
    <w:rsid w:val="0062518A"/>
    <w:rsid w:val="00631D53"/>
    <w:rsid w:val="0064243F"/>
    <w:rsid w:val="006441BD"/>
    <w:rsid w:val="00646AA7"/>
    <w:rsid w:val="00646B9D"/>
    <w:rsid w:val="00653D7B"/>
    <w:rsid w:val="00656BBD"/>
    <w:rsid w:val="00657D78"/>
    <w:rsid w:val="00662522"/>
    <w:rsid w:val="00664310"/>
    <w:rsid w:val="00667E14"/>
    <w:rsid w:val="006720BE"/>
    <w:rsid w:val="00677220"/>
    <w:rsid w:val="0068050E"/>
    <w:rsid w:val="006977BB"/>
    <w:rsid w:val="006A00DE"/>
    <w:rsid w:val="006C5721"/>
    <w:rsid w:val="006C6760"/>
    <w:rsid w:val="006D00DC"/>
    <w:rsid w:val="006D0952"/>
    <w:rsid w:val="006D4D39"/>
    <w:rsid w:val="006D5C19"/>
    <w:rsid w:val="006E128F"/>
    <w:rsid w:val="006E3CB5"/>
    <w:rsid w:val="006F5A7B"/>
    <w:rsid w:val="006F6429"/>
    <w:rsid w:val="006F6BCB"/>
    <w:rsid w:val="00700B3B"/>
    <w:rsid w:val="00705CED"/>
    <w:rsid w:val="007070E2"/>
    <w:rsid w:val="00713C02"/>
    <w:rsid w:val="00713D95"/>
    <w:rsid w:val="00717E45"/>
    <w:rsid w:val="00741F85"/>
    <w:rsid w:val="00745897"/>
    <w:rsid w:val="00745B88"/>
    <w:rsid w:val="00746CB0"/>
    <w:rsid w:val="0074795A"/>
    <w:rsid w:val="00750859"/>
    <w:rsid w:val="007607DF"/>
    <w:rsid w:val="007644DB"/>
    <w:rsid w:val="007828F3"/>
    <w:rsid w:val="007957ED"/>
    <w:rsid w:val="007A0B7B"/>
    <w:rsid w:val="007A1B2F"/>
    <w:rsid w:val="007A41C2"/>
    <w:rsid w:val="007A42B4"/>
    <w:rsid w:val="007B3DC4"/>
    <w:rsid w:val="007B4C57"/>
    <w:rsid w:val="007C24F9"/>
    <w:rsid w:val="007C415C"/>
    <w:rsid w:val="007C62BB"/>
    <w:rsid w:val="007C7A82"/>
    <w:rsid w:val="007D3DF3"/>
    <w:rsid w:val="007F0BD3"/>
    <w:rsid w:val="00801560"/>
    <w:rsid w:val="008038DF"/>
    <w:rsid w:val="00804B30"/>
    <w:rsid w:val="008063B7"/>
    <w:rsid w:val="008128B5"/>
    <w:rsid w:val="00816E76"/>
    <w:rsid w:val="0081796C"/>
    <w:rsid w:val="00821B14"/>
    <w:rsid w:val="00821D90"/>
    <w:rsid w:val="00823CFD"/>
    <w:rsid w:val="008314D5"/>
    <w:rsid w:val="00833A9B"/>
    <w:rsid w:val="00833DF5"/>
    <w:rsid w:val="008373A1"/>
    <w:rsid w:val="00844EC8"/>
    <w:rsid w:val="0084682D"/>
    <w:rsid w:val="00852597"/>
    <w:rsid w:val="00853C02"/>
    <w:rsid w:val="008558FB"/>
    <w:rsid w:val="0085728F"/>
    <w:rsid w:val="0086281F"/>
    <w:rsid w:val="00871517"/>
    <w:rsid w:val="008745CB"/>
    <w:rsid w:val="00886CCB"/>
    <w:rsid w:val="00892C7A"/>
    <w:rsid w:val="00894AF4"/>
    <w:rsid w:val="008A007A"/>
    <w:rsid w:val="008A1875"/>
    <w:rsid w:val="008A189A"/>
    <w:rsid w:val="008A1BC6"/>
    <w:rsid w:val="008A580D"/>
    <w:rsid w:val="008B0658"/>
    <w:rsid w:val="008B251D"/>
    <w:rsid w:val="008B406A"/>
    <w:rsid w:val="008B4FD1"/>
    <w:rsid w:val="008B5426"/>
    <w:rsid w:val="008B59C1"/>
    <w:rsid w:val="008B7617"/>
    <w:rsid w:val="008C3217"/>
    <w:rsid w:val="008C5DD2"/>
    <w:rsid w:val="008D24AE"/>
    <w:rsid w:val="008D4160"/>
    <w:rsid w:val="008E1832"/>
    <w:rsid w:val="008E2CDE"/>
    <w:rsid w:val="00905059"/>
    <w:rsid w:val="00914046"/>
    <w:rsid w:val="00916A80"/>
    <w:rsid w:val="00917E89"/>
    <w:rsid w:val="00922094"/>
    <w:rsid w:val="00926D22"/>
    <w:rsid w:val="00930778"/>
    <w:rsid w:val="009333C1"/>
    <w:rsid w:val="0094708F"/>
    <w:rsid w:val="009502AD"/>
    <w:rsid w:val="00954E4C"/>
    <w:rsid w:val="009563D5"/>
    <w:rsid w:val="00963DEB"/>
    <w:rsid w:val="0096457B"/>
    <w:rsid w:val="00967A8E"/>
    <w:rsid w:val="009716E6"/>
    <w:rsid w:val="00973C58"/>
    <w:rsid w:val="00975DBF"/>
    <w:rsid w:val="00982D89"/>
    <w:rsid w:val="00983F94"/>
    <w:rsid w:val="00990AF5"/>
    <w:rsid w:val="00994648"/>
    <w:rsid w:val="00996624"/>
    <w:rsid w:val="009A0E65"/>
    <w:rsid w:val="009A2EDF"/>
    <w:rsid w:val="009A5B41"/>
    <w:rsid w:val="009A6888"/>
    <w:rsid w:val="009A777B"/>
    <w:rsid w:val="009B13C8"/>
    <w:rsid w:val="009B4C9B"/>
    <w:rsid w:val="009C22ED"/>
    <w:rsid w:val="009C434E"/>
    <w:rsid w:val="009C5DD9"/>
    <w:rsid w:val="009C61D5"/>
    <w:rsid w:val="009D2CA7"/>
    <w:rsid w:val="009E6870"/>
    <w:rsid w:val="009F116A"/>
    <w:rsid w:val="009F3E44"/>
    <w:rsid w:val="00A04D09"/>
    <w:rsid w:val="00A15F1D"/>
    <w:rsid w:val="00A25090"/>
    <w:rsid w:val="00A31FF5"/>
    <w:rsid w:val="00A35C7D"/>
    <w:rsid w:val="00A46706"/>
    <w:rsid w:val="00A54764"/>
    <w:rsid w:val="00A5795B"/>
    <w:rsid w:val="00A61953"/>
    <w:rsid w:val="00A63067"/>
    <w:rsid w:val="00A72158"/>
    <w:rsid w:val="00A7627B"/>
    <w:rsid w:val="00A83682"/>
    <w:rsid w:val="00A84130"/>
    <w:rsid w:val="00A90B4A"/>
    <w:rsid w:val="00AA1386"/>
    <w:rsid w:val="00AA3368"/>
    <w:rsid w:val="00AA4B44"/>
    <w:rsid w:val="00AB04C8"/>
    <w:rsid w:val="00AB0DEA"/>
    <w:rsid w:val="00AB0ED7"/>
    <w:rsid w:val="00AB485B"/>
    <w:rsid w:val="00AB4FB9"/>
    <w:rsid w:val="00AC0B2A"/>
    <w:rsid w:val="00AC1B4C"/>
    <w:rsid w:val="00AC1D4C"/>
    <w:rsid w:val="00AD1ED2"/>
    <w:rsid w:val="00AD4681"/>
    <w:rsid w:val="00AD481C"/>
    <w:rsid w:val="00AE4984"/>
    <w:rsid w:val="00AF06CC"/>
    <w:rsid w:val="00AF6092"/>
    <w:rsid w:val="00AF7ACC"/>
    <w:rsid w:val="00B04CF3"/>
    <w:rsid w:val="00B0722D"/>
    <w:rsid w:val="00B14D5C"/>
    <w:rsid w:val="00B17E63"/>
    <w:rsid w:val="00B27E90"/>
    <w:rsid w:val="00B30868"/>
    <w:rsid w:val="00B30DC2"/>
    <w:rsid w:val="00B3424E"/>
    <w:rsid w:val="00B35004"/>
    <w:rsid w:val="00B4276F"/>
    <w:rsid w:val="00B44813"/>
    <w:rsid w:val="00B4688C"/>
    <w:rsid w:val="00B50AD3"/>
    <w:rsid w:val="00B510D7"/>
    <w:rsid w:val="00B55C5D"/>
    <w:rsid w:val="00B56A47"/>
    <w:rsid w:val="00B61BE8"/>
    <w:rsid w:val="00B66F2C"/>
    <w:rsid w:val="00B73CF4"/>
    <w:rsid w:val="00B766E1"/>
    <w:rsid w:val="00B80903"/>
    <w:rsid w:val="00B80A49"/>
    <w:rsid w:val="00B8333B"/>
    <w:rsid w:val="00B85BDB"/>
    <w:rsid w:val="00B9717D"/>
    <w:rsid w:val="00B97C16"/>
    <w:rsid w:val="00B97E3C"/>
    <w:rsid w:val="00BA1775"/>
    <w:rsid w:val="00BB5042"/>
    <w:rsid w:val="00BC1DA2"/>
    <w:rsid w:val="00BC5BBD"/>
    <w:rsid w:val="00BD2E5D"/>
    <w:rsid w:val="00BE5295"/>
    <w:rsid w:val="00BE690E"/>
    <w:rsid w:val="00BE7416"/>
    <w:rsid w:val="00C021B0"/>
    <w:rsid w:val="00C04EC4"/>
    <w:rsid w:val="00C2170C"/>
    <w:rsid w:val="00C22504"/>
    <w:rsid w:val="00C23FD6"/>
    <w:rsid w:val="00C32A4C"/>
    <w:rsid w:val="00C33E80"/>
    <w:rsid w:val="00C47DFB"/>
    <w:rsid w:val="00C54775"/>
    <w:rsid w:val="00C662BE"/>
    <w:rsid w:val="00C66BAE"/>
    <w:rsid w:val="00C70FCC"/>
    <w:rsid w:val="00C725FA"/>
    <w:rsid w:val="00C729E6"/>
    <w:rsid w:val="00C74B20"/>
    <w:rsid w:val="00C8051F"/>
    <w:rsid w:val="00C81259"/>
    <w:rsid w:val="00C82AAE"/>
    <w:rsid w:val="00C91A43"/>
    <w:rsid w:val="00C92202"/>
    <w:rsid w:val="00C95BE4"/>
    <w:rsid w:val="00C962CA"/>
    <w:rsid w:val="00CA25EC"/>
    <w:rsid w:val="00CC2E22"/>
    <w:rsid w:val="00CC47AA"/>
    <w:rsid w:val="00CD1347"/>
    <w:rsid w:val="00CD5103"/>
    <w:rsid w:val="00CE3F23"/>
    <w:rsid w:val="00CE6141"/>
    <w:rsid w:val="00CF3E33"/>
    <w:rsid w:val="00CF50CB"/>
    <w:rsid w:val="00D10671"/>
    <w:rsid w:val="00D106FB"/>
    <w:rsid w:val="00D13FEF"/>
    <w:rsid w:val="00D254B5"/>
    <w:rsid w:val="00D3197D"/>
    <w:rsid w:val="00D345B2"/>
    <w:rsid w:val="00D40B90"/>
    <w:rsid w:val="00D51815"/>
    <w:rsid w:val="00D536AA"/>
    <w:rsid w:val="00D56659"/>
    <w:rsid w:val="00D60C05"/>
    <w:rsid w:val="00D629A7"/>
    <w:rsid w:val="00D65427"/>
    <w:rsid w:val="00D70FEF"/>
    <w:rsid w:val="00D73A22"/>
    <w:rsid w:val="00D74272"/>
    <w:rsid w:val="00D919FC"/>
    <w:rsid w:val="00D9595E"/>
    <w:rsid w:val="00D96042"/>
    <w:rsid w:val="00DA1A0B"/>
    <w:rsid w:val="00DA3EF6"/>
    <w:rsid w:val="00DA7361"/>
    <w:rsid w:val="00DB2709"/>
    <w:rsid w:val="00DB27AF"/>
    <w:rsid w:val="00DC1533"/>
    <w:rsid w:val="00DD159C"/>
    <w:rsid w:val="00DD2250"/>
    <w:rsid w:val="00DE401E"/>
    <w:rsid w:val="00DE58AC"/>
    <w:rsid w:val="00DE5BC7"/>
    <w:rsid w:val="00DF09E3"/>
    <w:rsid w:val="00DF70E8"/>
    <w:rsid w:val="00E06BA5"/>
    <w:rsid w:val="00E102A2"/>
    <w:rsid w:val="00E116D9"/>
    <w:rsid w:val="00E16AA5"/>
    <w:rsid w:val="00E17A94"/>
    <w:rsid w:val="00E17CE3"/>
    <w:rsid w:val="00E26219"/>
    <w:rsid w:val="00E301D7"/>
    <w:rsid w:val="00E31F35"/>
    <w:rsid w:val="00E32981"/>
    <w:rsid w:val="00E375FF"/>
    <w:rsid w:val="00E40CF0"/>
    <w:rsid w:val="00E41BAC"/>
    <w:rsid w:val="00E53A4D"/>
    <w:rsid w:val="00E618C0"/>
    <w:rsid w:val="00E72AC3"/>
    <w:rsid w:val="00E74F70"/>
    <w:rsid w:val="00E8042E"/>
    <w:rsid w:val="00E804B6"/>
    <w:rsid w:val="00E84DBC"/>
    <w:rsid w:val="00E861A4"/>
    <w:rsid w:val="00EA0F42"/>
    <w:rsid w:val="00EA58FF"/>
    <w:rsid w:val="00EB0DC1"/>
    <w:rsid w:val="00EB7733"/>
    <w:rsid w:val="00EC4234"/>
    <w:rsid w:val="00EC43F6"/>
    <w:rsid w:val="00EC5558"/>
    <w:rsid w:val="00EC7075"/>
    <w:rsid w:val="00ED2B68"/>
    <w:rsid w:val="00ED78A4"/>
    <w:rsid w:val="00EE17E5"/>
    <w:rsid w:val="00EE220A"/>
    <w:rsid w:val="00EF1F63"/>
    <w:rsid w:val="00F0299E"/>
    <w:rsid w:val="00F14E4C"/>
    <w:rsid w:val="00F20E88"/>
    <w:rsid w:val="00F231DF"/>
    <w:rsid w:val="00F253CA"/>
    <w:rsid w:val="00F324E2"/>
    <w:rsid w:val="00F34AA1"/>
    <w:rsid w:val="00F3715D"/>
    <w:rsid w:val="00F40A39"/>
    <w:rsid w:val="00F41BB2"/>
    <w:rsid w:val="00F47F7E"/>
    <w:rsid w:val="00F53B58"/>
    <w:rsid w:val="00F5530E"/>
    <w:rsid w:val="00F5582D"/>
    <w:rsid w:val="00F61B7F"/>
    <w:rsid w:val="00F62CB0"/>
    <w:rsid w:val="00F63D13"/>
    <w:rsid w:val="00F63D4A"/>
    <w:rsid w:val="00F676BC"/>
    <w:rsid w:val="00F67E6C"/>
    <w:rsid w:val="00F73651"/>
    <w:rsid w:val="00F85005"/>
    <w:rsid w:val="00F8691D"/>
    <w:rsid w:val="00F86C6A"/>
    <w:rsid w:val="00F95FD5"/>
    <w:rsid w:val="00FA3F52"/>
    <w:rsid w:val="00FA6147"/>
    <w:rsid w:val="00FB22F7"/>
    <w:rsid w:val="00FC4E1A"/>
    <w:rsid w:val="00FC60D6"/>
    <w:rsid w:val="00FD0380"/>
    <w:rsid w:val="00FD5D29"/>
    <w:rsid w:val="00FD7F75"/>
    <w:rsid w:val="00FE4CA3"/>
    <w:rsid w:val="00FF0DDA"/>
    <w:rsid w:val="00FF35A8"/>
    <w:rsid w:val="00FF781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F74A1"/>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783</TotalTime>
  <Pages>1</Pages>
  <Words>2966</Words>
  <Characters>16313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410</cp:revision>
  <cp:lastPrinted>2026-01-14T11:37:00Z</cp:lastPrinted>
  <dcterms:created xsi:type="dcterms:W3CDTF">2022-05-03T06:17:00Z</dcterms:created>
  <dcterms:modified xsi:type="dcterms:W3CDTF">2026-01-15T09:04:00Z</dcterms:modified>
</cp:coreProperties>
</file>