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B20B" w14:textId="77777777" w:rsidR="00AC1D4C" w:rsidRPr="000D2765" w:rsidRDefault="00AC1D4C" w:rsidP="00AC1D4C">
      <w:pPr>
        <w:rPr>
          <w:sz w:val="20"/>
          <w:szCs w:val="20"/>
        </w:rPr>
      </w:pPr>
    </w:p>
    <w:p w14:paraId="2BB51635" w14:textId="77777777" w:rsidR="008745CB" w:rsidRPr="005B3C87" w:rsidRDefault="008745CB" w:rsidP="008745CB">
      <w:pPr>
        <w:jc w:val="center"/>
        <w:rPr>
          <w:b/>
          <w:sz w:val="24"/>
          <w:u w:val="single"/>
        </w:rPr>
      </w:pPr>
      <w:r w:rsidRPr="005B3C87">
        <w:rPr>
          <w:b/>
          <w:sz w:val="24"/>
          <w:u w:val="single"/>
        </w:rPr>
        <w:t>MODELO</w:t>
      </w:r>
      <w:r w:rsidR="004A408D" w:rsidRPr="005B3C87">
        <w:rPr>
          <w:b/>
          <w:sz w:val="24"/>
          <w:u w:val="single"/>
        </w:rPr>
        <w:t xml:space="preserve"> </w:t>
      </w:r>
      <w:proofErr w:type="gramStart"/>
      <w:r w:rsidRPr="005B3C87">
        <w:rPr>
          <w:b/>
          <w:sz w:val="24"/>
          <w:u w:val="single"/>
        </w:rPr>
        <w:t>ADEVAG  III</w:t>
      </w:r>
      <w:proofErr w:type="gramEnd"/>
    </w:p>
    <w:p w14:paraId="5D21AA4C" w14:textId="77777777" w:rsidR="008745CB" w:rsidRDefault="008745CB" w:rsidP="008745CB">
      <w:pPr>
        <w:jc w:val="center"/>
      </w:pPr>
    </w:p>
    <w:p w14:paraId="6F8F048A" w14:textId="77777777" w:rsidR="008745CB" w:rsidRDefault="008745CB" w:rsidP="008745CB">
      <w:pPr>
        <w:jc w:val="center"/>
      </w:pPr>
    </w:p>
    <w:p w14:paraId="5CAE27A7" w14:textId="158703CC" w:rsidR="008745CB" w:rsidRPr="00DA3518" w:rsidRDefault="008745CB" w:rsidP="008745CB">
      <w:pPr>
        <w:pBdr>
          <w:top w:val="single" w:sz="4" w:space="1" w:color="auto"/>
          <w:left w:val="single" w:sz="4" w:space="4" w:color="auto"/>
          <w:bottom w:val="single" w:sz="4" w:space="1" w:color="auto"/>
          <w:right w:val="single" w:sz="4" w:space="4" w:color="auto"/>
        </w:pBdr>
        <w:jc w:val="center"/>
        <w:rPr>
          <w:b/>
        </w:rPr>
      </w:pPr>
      <w:proofErr w:type="gramStart"/>
      <w:r w:rsidRPr="00DA3518">
        <w:rPr>
          <w:b/>
        </w:rPr>
        <w:t>DECLARACIÓN  RESPONSABLE</w:t>
      </w:r>
      <w:proofErr w:type="gramEnd"/>
      <w:r w:rsidRPr="00DA3518">
        <w:rPr>
          <w:b/>
        </w:rPr>
        <w:t xml:space="preserve"> </w:t>
      </w:r>
      <w:r w:rsidR="00311453" w:rsidRPr="00DA3518">
        <w:rPr>
          <w:b/>
        </w:rPr>
        <w:t>DE</w:t>
      </w:r>
      <w:r w:rsidRPr="00DA3518">
        <w:rPr>
          <w:b/>
        </w:rPr>
        <w:t xml:space="preserve"> </w:t>
      </w:r>
      <w:r w:rsidR="00914A78" w:rsidRPr="00DA3518">
        <w:rPr>
          <w:b/>
        </w:rPr>
        <w:t>PROPIEDAD O CAPACIDAD LEGAL DE USO Y DISFRUTE DE LOS BIENES DEL PROYECTO</w:t>
      </w:r>
    </w:p>
    <w:p w14:paraId="203425E2" w14:textId="77777777" w:rsidR="008745CB" w:rsidRPr="00420621" w:rsidRDefault="008745CB" w:rsidP="008745CB">
      <w:pPr>
        <w:pBdr>
          <w:top w:val="single" w:sz="4" w:space="1" w:color="auto"/>
          <w:left w:val="single" w:sz="4" w:space="4" w:color="auto"/>
          <w:bottom w:val="single" w:sz="4" w:space="1" w:color="auto"/>
          <w:right w:val="single" w:sz="4" w:space="4" w:color="auto"/>
        </w:pBdr>
        <w:jc w:val="center"/>
        <w:rPr>
          <w:b/>
        </w:rPr>
      </w:pPr>
    </w:p>
    <w:p w14:paraId="0B9E1E61" w14:textId="77777777" w:rsidR="008745CB" w:rsidRDefault="008745CB" w:rsidP="008745CB"/>
    <w:p w14:paraId="4C002975" w14:textId="0902D82C" w:rsidR="008745CB" w:rsidRPr="00DA3518" w:rsidRDefault="008745CB" w:rsidP="008745CB">
      <w:pPr>
        <w:spacing w:line="312" w:lineRule="auto"/>
        <w:jc w:val="both"/>
        <w:rPr>
          <w:sz w:val="20"/>
          <w:szCs w:val="20"/>
        </w:rPr>
      </w:pPr>
      <w:r w:rsidRPr="00DA3518">
        <w:rPr>
          <w:sz w:val="20"/>
          <w:szCs w:val="20"/>
        </w:rPr>
        <w:t xml:space="preserve">Don/ña........................................................................., con D.N.I. </w:t>
      </w:r>
      <w:proofErr w:type="spellStart"/>
      <w:r w:rsidRPr="00DA3518">
        <w:rPr>
          <w:sz w:val="20"/>
          <w:szCs w:val="20"/>
        </w:rPr>
        <w:t>nº</w:t>
      </w:r>
      <w:proofErr w:type="spellEnd"/>
      <w:r w:rsidRPr="00DA3518">
        <w:rPr>
          <w:sz w:val="20"/>
          <w:szCs w:val="20"/>
        </w:rPr>
        <w:t xml:space="preserve"> .................................... en representación de ..........................................................................................,</w:t>
      </w:r>
      <w:r w:rsidR="00F666D7" w:rsidRPr="00DA3518">
        <w:rPr>
          <w:sz w:val="20"/>
          <w:szCs w:val="20"/>
        </w:rPr>
        <w:t xml:space="preserve"> con CIF </w:t>
      </w:r>
      <w:proofErr w:type="spellStart"/>
      <w:r w:rsidR="00F666D7" w:rsidRPr="00DA3518">
        <w:rPr>
          <w:sz w:val="20"/>
          <w:szCs w:val="20"/>
        </w:rPr>
        <w:t>Nº</w:t>
      </w:r>
      <w:proofErr w:type="spellEnd"/>
      <w:r w:rsidR="00F666D7" w:rsidRPr="00DA3518">
        <w:rPr>
          <w:sz w:val="20"/>
          <w:szCs w:val="20"/>
        </w:rPr>
        <w:t xml:space="preserve"> ……………………… y</w:t>
      </w:r>
      <w:r w:rsidRPr="00DA3518">
        <w:rPr>
          <w:sz w:val="20"/>
          <w:szCs w:val="20"/>
        </w:rPr>
        <w:t xml:space="preserve"> domicilio en .................................................................., de .............................................................., provincia de  ..........................,  en relación al proyecto…………………………………………………………… , presentado</w:t>
      </w:r>
      <w:r w:rsidR="00885519">
        <w:rPr>
          <w:sz w:val="20"/>
          <w:szCs w:val="20"/>
        </w:rPr>
        <w:t xml:space="preserve"> </w:t>
      </w:r>
      <w:r w:rsidR="00885519" w:rsidRPr="00BD526B">
        <w:rPr>
          <w:sz w:val="20"/>
          <w:szCs w:val="20"/>
        </w:rPr>
        <w:t>EN LA I CONVOCATORIA PÚBLICA DE AYUDAS</w:t>
      </w:r>
      <w:r w:rsidR="003D3804" w:rsidRPr="00BD526B">
        <w:rPr>
          <w:sz w:val="20"/>
          <w:szCs w:val="20"/>
        </w:rPr>
        <w:t xml:space="preserve"> </w:t>
      </w:r>
      <w:r w:rsidR="00E7383E" w:rsidRPr="00DA3518">
        <w:rPr>
          <w:sz w:val="20"/>
          <w:szCs w:val="20"/>
        </w:rPr>
        <w:t>A  LA</w:t>
      </w:r>
      <w:r w:rsidR="00DA01D0" w:rsidRPr="00DA3518">
        <w:rPr>
          <w:sz w:val="20"/>
          <w:szCs w:val="20"/>
        </w:rPr>
        <w:t xml:space="preserve"> </w:t>
      </w:r>
      <w:r w:rsidR="00E7383E" w:rsidRPr="00DA3518">
        <w:rPr>
          <w:sz w:val="20"/>
          <w:szCs w:val="20"/>
        </w:rPr>
        <w:t xml:space="preserve"> ACTUACIÓN DE EJECUCIÓN DE LAS OPERACIONES, INCLUIDAS LAS ACTIVIDADES DE COOPERACIÓN Y SU PREPARACIÓN, SELECCIONADAS EN EL MARCO DE LA ESTRATEGIA DE DESARROLLO LOCAL PARTICIPATIVO Y LA METODOLOGÍA LEADER EN LA COMARCA DE LAS VEGAS ALTAS DEL GUADIANA EN EL MARCO DEL PLAN ESTRATÉGICO DE LA POLÍTICA AGRARIA COMÚN 2023-2027 DE ESPAÑA </w:t>
      </w:r>
      <w:r w:rsidRPr="00DA3518">
        <w:rPr>
          <w:sz w:val="20"/>
          <w:szCs w:val="20"/>
        </w:rPr>
        <w:t xml:space="preserve">que gestiona ADEVAG,  por el que solicita una ayuda de  ……………………….. €, sobre una inversión </w:t>
      </w:r>
      <w:proofErr w:type="gramStart"/>
      <w:r w:rsidRPr="00DA3518">
        <w:rPr>
          <w:sz w:val="20"/>
          <w:szCs w:val="20"/>
        </w:rPr>
        <w:t>de  …</w:t>
      </w:r>
      <w:proofErr w:type="gramEnd"/>
      <w:r w:rsidRPr="00DA3518">
        <w:rPr>
          <w:sz w:val="20"/>
          <w:szCs w:val="20"/>
        </w:rPr>
        <w:t>…………………… €.</w:t>
      </w:r>
    </w:p>
    <w:p w14:paraId="3D434C83" w14:textId="77777777" w:rsidR="008745CB" w:rsidRDefault="008745CB" w:rsidP="008745CB">
      <w:pPr>
        <w:spacing w:line="360" w:lineRule="auto"/>
        <w:jc w:val="both"/>
      </w:pPr>
    </w:p>
    <w:p w14:paraId="3363D7D8" w14:textId="77777777" w:rsidR="001D6573" w:rsidRPr="00DE357E" w:rsidRDefault="001D6573" w:rsidP="008745CB">
      <w:pPr>
        <w:spacing w:line="360" w:lineRule="auto"/>
        <w:jc w:val="both"/>
      </w:pPr>
    </w:p>
    <w:p w14:paraId="69E916F3" w14:textId="47DCEFB3" w:rsidR="00FC65A0" w:rsidRPr="001D6573" w:rsidRDefault="008745CB" w:rsidP="008745CB">
      <w:pPr>
        <w:spacing w:line="360" w:lineRule="auto"/>
        <w:jc w:val="both"/>
        <w:rPr>
          <w:rFonts w:ascii="Impact" w:hAnsi="Impact"/>
        </w:rPr>
      </w:pPr>
      <w:r w:rsidRPr="00DE357E">
        <w:rPr>
          <w:rFonts w:ascii="Impact" w:hAnsi="Impact"/>
        </w:rPr>
        <w:tab/>
        <w:t xml:space="preserve">DECLARA BAJO SU RESPONSABILIDAD, </w:t>
      </w:r>
    </w:p>
    <w:p w14:paraId="117485FE" w14:textId="3E451952" w:rsidR="006B65EB" w:rsidRPr="005445D3" w:rsidRDefault="00FC65A0" w:rsidP="008745CB">
      <w:pPr>
        <w:spacing w:line="360" w:lineRule="auto"/>
        <w:jc w:val="both"/>
        <w:rPr>
          <w:szCs w:val="22"/>
        </w:rPr>
      </w:pPr>
      <w:r w:rsidRPr="005445D3">
        <w:rPr>
          <w:szCs w:val="22"/>
        </w:rPr>
        <w:t>Que posee la propiedad o capacidad legal de uso y disfrute de los bienes del proyecto</w:t>
      </w:r>
      <w:r w:rsidR="004C457B" w:rsidRPr="005445D3">
        <w:rPr>
          <w:szCs w:val="22"/>
        </w:rPr>
        <w:t xml:space="preserve">, durante como mínimo 5 años desde la fecha de pago final de la ayuda o plazo que establezca la normativa comunitaria, lo que se acredita aportando: </w:t>
      </w:r>
    </w:p>
    <w:p w14:paraId="3C6AD2F4" w14:textId="77777777" w:rsidR="006B65EB" w:rsidRPr="005445D3" w:rsidRDefault="006B65EB" w:rsidP="008745CB">
      <w:pPr>
        <w:spacing w:line="360" w:lineRule="auto"/>
        <w:jc w:val="both"/>
        <w:rPr>
          <w:szCs w:val="22"/>
        </w:rPr>
      </w:pPr>
    </w:p>
    <w:p w14:paraId="56500200" w14:textId="69AB517A" w:rsidR="008745CB" w:rsidRPr="005445D3" w:rsidRDefault="006C1871" w:rsidP="008745CB">
      <w:pPr>
        <w:numPr>
          <w:ilvl w:val="0"/>
          <w:numId w:val="24"/>
        </w:numPr>
        <w:suppressAutoHyphens w:val="0"/>
        <w:spacing w:line="360" w:lineRule="auto"/>
        <w:jc w:val="both"/>
        <w:rPr>
          <w:bCs/>
        </w:rPr>
      </w:pPr>
      <w:r w:rsidRPr="005445D3">
        <w:rPr>
          <w:bCs/>
        </w:rPr>
        <w:t>Nota Simple del Registro de la Propiedad actualizada</w:t>
      </w:r>
    </w:p>
    <w:p w14:paraId="2EAC4A80" w14:textId="2E34D53A" w:rsidR="008745CB" w:rsidRPr="005445D3" w:rsidRDefault="004D4E72" w:rsidP="008745CB">
      <w:pPr>
        <w:numPr>
          <w:ilvl w:val="0"/>
          <w:numId w:val="24"/>
        </w:numPr>
        <w:suppressAutoHyphens w:val="0"/>
        <w:spacing w:line="360" w:lineRule="auto"/>
        <w:jc w:val="both"/>
        <w:rPr>
          <w:bCs/>
        </w:rPr>
      </w:pPr>
      <w:r w:rsidRPr="005445D3">
        <w:rPr>
          <w:bCs/>
        </w:rPr>
        <w:t>Certificado del Registro de la Propiedad que incluye fecha de expedición</w:t>
      </w:r>
      <w:r w:rsidR="008745CB" w:rsidRPr="005445D3">
        <w:rPr>
          <w:bCs/>
        </w:rPr>
        <w:t xml:space="preserve"> </w:t>
      </w:r>
    </w:p>
    <w:p w14:paraId="402ED2D2" w14:textId="362ACFCA" w:rsidR="008745CB" w:rsidRPr="005445D3" w:rsidRDefault="00BC098C" w:rsidP="008745CB">
      <w:pPr>
        <w:numPr>
          <w:ilvl w:val="0"/>
          <w:numId w:val="24"/>
        </w:numPr>
        <w:suppressAutoHyphens w:val="0"/>
        <w:spacing w:line="360" w:lineRule="auto"/>
        <w:jc w:val="both"/>
        <w:rPr>
          <w:bCs/>
        </w:rPr>
      </w:pPr>
      <w:r w:rsidRPr="005445D3">
        <w:t>Contrato de alquiler</w:t>
      </w:r>
      <w:r w:rsidR="00B45558" w:rsidRPr="005445D3">
        <w:t xml:space="preserve"> y </w:t>
      </w:r>
      <w:r w:rsidR="00B45558" w:rsidRPr="005445D3">
        <w:rPr>
          <w:bCs/>
        </w:rPr>
        <w:t>Nota Simple del Registro de la Propiedad actualizada del propietario</w:t>
      </w:r>
    </w:p>
    <w:p w14:paraId="2F0B135B" w14:textId="1664566D" w:rsidR="008745CB" w:rsidRPr="005445D3" w:rsidRDefault="00F046C7" w:rsidP="00B45558">
      <w:pPr>
        <w:numPr>
          <w:ilvl w:val="0"/>
          <w:numId w:val="24"/>
        </w:numPr>
        <w:suppressAutoHyphens w:val="0"/>
        <w:spacing w:line="360" w:lineRule="auto"/>
        <w:jc w:val="both"/>
        <w:rPr>
          <w:bCs/>
        </w:rPr>
      </w:pPr>
      <w:r w:rsidRPr="005445D3">
        <w:rPr>
          <w:bCs/>
        </w:rPr>
        <w:t>Documento de cesión</w:t>
      </w:r>
      <w:r w:rsidR="00B45558" w:rsidRPr="005445D3">
        <w:rPr>
          <w:bCs/>
        </w:rPr>
        <w:t xml:space="preserve"> </w:t>
      </w:r>
      <w:r w:rsidR="00B45558" w:rsidRPr="005445D3">
        <w:t xml:space="preserve">y </w:t>
      </w:r>
      <w:r w:rsidR="00B45558" w:rsidRPr="005445D3">
        <w:rPr>
          <w:bCs/>
        </w:rPr>
        <w:t>Nota Simple del Registro de la Propiedad actualizada del propietario</w:t>
      </w:r>
    </w:p>
    <w:p w14:paraId="29D89848" w14:textId="57764B25" w:rsidR="008745CB" w:rsidRPr="005445D3" w:rsidRDefault="003F2488" w:rsidP="008745CB">
      <w:pPr>
        <w:numPr>
          <w:ilvl w:val="0"/>
          <w:numId w:val="24"/>
        </w:numPr>
        <w:suppressAutoHyphens w:val="0"/>
        <w:spacing w:line="360" w:lineRule="auto"/>
        <w:jc w:val="both"/>
        <w:rPr>
          <w:bCs/>
        </w:rPr>
      </w:pPr>
      <w:r w:rsidRPr="005445D3">
        <w:rPr>
          <w:bCs/>
        </w:rPr>
        <w:t xml:space="preserve">Certificado de inscripción en </w:t>
      </w:r>
      <w:proofErr w:type="gramStart"/>
      <w:r w:rsidRPr="005445D3">
        <w:rPr>
          <w:bCs/>
        </w:rPr>
        <w:t>el  Inventario</w:t>
      </w:r>
      <w:proofErr w:type="gramEnd"/>
      <w:r w:rsidRPr="005445D3">
        <w:rPr>
          <w:bCs/>
        </w:rPr>
        <w:t xml:space="preserve"> de Bienes </w:t>
      </w:r>
      <w:proofErr w:type="gramStart"/>
      <w:r w:rsidRPr="005445D3">
        <w:rPr>
          <w:bCs/>
        </w:rPr>
        <w:t>municipal  (</w:t>
      </w:r>
      <w:proofErr w:type="gramEnd"/>
      <w:r w:rsidRPr="005445D3">
        <w:rPr>
          <w:bCs/>
        </w:rPr>
        <w:t>solo para Municipios y ELM)</w:t>
      </w:r>
    </w:p>
    <w:p w14:paraId="036C11B8" w14:textId="49189735" w:rsidR="00183D1E" w:rsidRPr="005445D3" w:rsidRDefault="000A3F15" w:rsidP="00183D1E">
      <w:pPr>
        <w:numPr>
          <w:ilvl w:val="0"/>
          <w:numId w:val="24"/>
        </w:numPr>
        <w:suppressAutoHyphens w:val="0"/>
        <w:spacing w:line="360" w:lineRule="auto"/>
        <w:jc w:val="both"/>
        <w:rPr>
          <w:bCs/>
        </w:rPr>
      </w:pPr>
      <w:r w:rsidRPr="005445D3">
        <w:rPr>
          <w:bCs/>
        </w:rPr>
        <w:t>Otra documentación conform</w:t>
      </w:r>
      <w:r w:rsidR="005C62EC" w:rsidRPr="005445D3">
        <w:rPr>
          <w:bCs/>
        </w:rPr>
        <w:t>e</w:t>
      </w:r>
      <w:r w:rsidRPr="005445D3">
        <w:rPr>
          <w:bCs/>
        </w:rPr>
        <w:t xml:space="preserve"> a normativa vigente ………………………….</w:t>
      </w:r>
    </w:p>
    <w:p w14:paraId="7C2F1B7F" w14:textId="77777777" w:rsidR="004E66C8" w:rsidRPr="005445D3" w:rsidRDefault="004E66C8" w:rsidP="00E06337">
      <w:pPr>
        <w:suppressAutoHyphens w:val="0"/>
        <w:spacing w:line="360" w:lineRule="auto"/>
        <w:ind w:left="360"/>
        <w:jc w:val="both"/>
        <w:rPr>
          <w:bCs/>
        </w:rPr>
      </w:pPr>
    </w:p>
    <w:p w14:paraId="1A820298" w14:textId="454F2D01" w:rsidR="00183D1E" w:rsidRPr="005445D3" w:rsidRDefault="00183D1E" w:rsidP="00183D1E">
      <w:pPr>
        <w:suppressAutoHyphens w:val="0"/>
        <w:spacing w:line="360" w:lineRule="auto"/>
        <w:jc w:val="both"/>
        <w:rPr>
          <w:bCs/>
          <w:sz w:val="20"/>
          <w:szCs w:val="20"/>
        </w:rPr>
      </w:pPr>
      <w:proofErr w:type="gramStart"/>
      <w:r w:rsidRPr="005445D3">
        <w:rPr>
          <w:bCs/>
          <w:sz w:val="20"/>
          <w:szCs w:val="20"/>
        </w:rPr>
        <w:t>(</w:t>
      </w:r>
      <w:r w:rsidR="003C7DD1" w:rsidRPr="005445D3">
        <w:rPr>
          <w:bCs/>
          <w:sz w:val="20"/>
          <w:szCs w:val="20"/>
        </w:rPr>
        <w:t xml:space="preserve"> Cuando</w:t>
      </w:r>
      <w:proofErr w:type="gramEnd"/>
      <w:r w:rsidR="003C7DD1" w:rsidRPr="005445D3">
        <w:rPr>
          <w:bCs/>
          <w:sz w:val="20"/>
          <w:szCs w:val="20"/>
        </w:rPr>
        <w:t xml:space="preserve"> la propiedad</w:t>
      </w:r>
      <w:r w:rsidR="00853D1C" w:rsidRPr="005445D3">
        <w:rPr>
          <w:bCs/>
          <w:sz w:val="20"/>
          <w:szCs w:val="20"/>
        </w:rPr>
        <w:t xml:space="preserve"> no sea únicamente del solicitante de la ayuda o esté en régimen de alquiler o cesión, deberá aportarse un documento de autorización expresa del propietario o copropietarios para la ejecución de la </w:t>
      </w:r>
      <w:r w:rsidR="00A965E0" w:rsidRPr="005445D3">
        <w:rPr>
          <w:bCs/>
          <w:sz w:val="20"/>
          <w:szCs w:val="20"/>
        </w:rPr>
        <w:t>obra objeto de ayuda según sea la circunstancia)</w:t>
      </w:r>
    </w:p>
    <w:p w14:paraId="22408D1D" w14:textId="77777777" w:rsidR="003F2488" w:rsidRPr="004E66C8" w:rsidRDefault="003F2488" w:rsidP="003F2488">
      <w:pPr>
        <w:suppressAutoHyphens w:val="0"/>
        <w:spacing w:line="360" w:lineRule="auto"/>
        <w:ind w:left="360"/>
        <w:jc w:val="both"/>
        <w:rPr>
          <w:bCs/>
          <w:color w:val="EE0000"/>
        </w:rPr>
      </w:pPr>
    </w:p>
    <w:p w14:paraId="15616682" w14:textId="77777777" w:rsidR="005B3C87" w:rsidRDefault="005B3C87" w:rsidP="008745CB">
      <w:pPr>
        <w:pStyle w:val="Default"/>
        <w:spacing w:after="120"/>
        <w:jc w:val="both"/>
        <w:rPr>
          <w:rFonts w:ascii="Calibri" w:hAnsi="Calibri" w:cs="Calibri"/>
          <w:bCs/>
          <w:color w:val="auto"/>
          <w:sz w:val="16"/>
          <w:szCs w:val="16"/>
        </w:rPr>
      </w:pPr>
    </w:p>
    <w:p w14:paraId="0998C9E0" w14:textId="77777777" w:rsidR="005B3C87" w:rsidRDefault="005B3C87" w:rsidP="008745CB">
      <w:pPr>
        <w:pStyle w:val="Default"/>
        <w:spacing w:after="120"/>
        <w:jc w:val="both"/>
        <w:rPr>
          <w:rFonts w:ascii="Calibri" w:hAnsi="Calibri" w:cs="Calibri"/>
          <w:bCs/>
          <w:color w:val="auto"/>
          <w:sz w:val="16"/>
          <w:szCs w:val="16"/>
        </w:rPr>
      </w:pPr>
    </w:p>
    <w:p w14:paraId="080E135A" w14:textId="77777777" w:rsidR="005B3C87" w:rsidRDefault="005B3C87" w:rsidP="005B3C87">
      <w:pPr>
        <w:spacing w:line="360" w:lineRule="auto"/>
        <w:jc w:val="both"/>
      </w:pPr>
      <w:r>
        <w:t xml:space="preserve">Y para que así conste, firmo la presente declaración responsable, en  </w:t>
      </w:r>
    </w:p>
    <w:p w14:paraId="1F0922F0" w14:textId="77777777" w:rsidR="005B3C87" w:rsidRDefault="005B3C87" w:rsidP="005B3C87">
      <w:pPr>
        <w:spacing w:line="360" w:lineRule="auto"/>
        <w:jc w:val="both"/>
      </w:pPr>
    </w:p>
    <w:p w14:paraId="3C8E105A" w14:textId="77777777" w:rsidR="005B3C87" w:rsidRDefault="005B3C87" w:rsidP="005B3C87">
      <w:pPr>
        <w:spacing w:line="360" w:lineRule="auto"/>
        <w:jc w:val="both"/>
      </w:pPr>
      <w:r>
        <w:t>……………………………………………, a</w:t>
      </w:r>
      <w:proofErr w:type="gramStart"/>
      <w:r>
        <w:t>…….</w:t>
      </w:r>
      <w:proofErr w:type="gramEnd"/>
      <w:r>
        <w:t>.…… de……………</w:t>
      </w:r>
      <w:proofErr w:type="gramStart"/>
      <w:r>
        <w:t>…….</w:t>
      </w:r>
      <w:proofErr w:type="gramEnd"/>
      <w:r>
        <w:t>de 200…</w:t>
      </w:r>
    </w:p>
    <w:p w14:paraId="31162B42" w14:textId="77777777" w:rsidR="005B3C87" w:rsidRDefault="005B3C87" w:rsidP="005B3C87">
      <w:pPr>
        <w:pStyle w:val="Textoindependiente2"/>
      </w:pPr>
      <w:r w:rsidRPr="00EC5CCE">
        <w:tab/>
      </w:r>
      <w:r w:rsidRPr="00EC5CCE">
        <w:tab/>
      </w:r>
      <w:r w:rsidRPr="00EC5CCE">
        <w:tab/>
      </w:r>
    </w:p>
    <w:p w14:paraId="3A863F4B" w14:textId="77777777" w:rsidR="005B3C87" w:rsidRDefault="005B3C87" w:rsidP="005B3C87">
      <w:pPr>
        <w:pStyle w:val="Textoindependiente2"/>
      </w:pPr>
    </w:p>
    <w:p w14:paraId="4B37028D" w14:textId="77777777" w:rsidR="005B3C87" w:rsidRDefault="005B3C87" w:rsidP="005B3C87">
      <w:pPr>
        <w:pStyle w:val="Textoindependiente2"/>
      </w:pPr>
      <w:r w:rsidRPr="00EC5CCE">
        <w:t>Fdo.: ………………………………………………</w:t>
      </w:r>
      <w:proofErr w:type="gramStart"/>
      <w:r w:rsidRPr="00EC5CCE">
        <w:t>…….</w:t>
      </w:r>
      <w:proofErr w:type="gramEnd"/>
      <w:r w:rsidRPr="00EC5CCE">
        <w:t>.</w:t>
      </w:r>
    </w:p>
    <w:p w14:paraId="2C1FE3CB" w14:textId="77777777" w:rsidR="005B3C87" w:rsidRDefault="005B3C87" w:rsidP="008745CB">
      <w:pPr>
        <w:pStyle w:val="Default"/>
        <w:spacing w:after="120"/>
        <w:jc w:val="both"/>
        <w:rPr>
          <w:rFonts w:ascii="Calibri" w:hAnsi="Calibri" w:cs="Calibri"/>
          <w:bCs/>
          <w:color w:val="auto"/>
          <w:sz w:val="16"/>
          <w:szCs w:val="16"/>
        </w:rPr>
      </w:pPr>
    </w:p>
    <w:p w14:paraId="7194655A" w14:textId="77777777" w:rsidR="005B3C87" w:rsidRDefault="005B3C87" w:rsidP="008745CB">
      <w:pPr>
        <w:pStyle w:val="Default"/>
        <w:spacing w:after="120"/>
        <w:jc w:val="both"/>
        <w:rPr>
          <w:rFonts w:ascii="Calibri" w:hAnsi="Calibri" w:cs="Calibri"/>
          <w:bCs/>
          <w:color w:val="auto"/>
          <w:sz w:val="16"/>
          <w:szCs w:val="16"/>
        </w:rPr>
      </w:pPr>
    </w:p>
    <w:p w14:paraId="38A0E0C2" w14:textId="45854B0D"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Sus datos personales serán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0EDB55FC"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Sólo el personal de nuestra entidad que esté debidamente autorizado podrá tener conocimiento de la información que le pedimos. Asimismo, podrán tener conocimiento de su información aquellas entidades que necesiten tener acceso a la misma para que podamos prestarle nuestros servicios. Igualmente, tendrán conocimiento de su información aquellas entidades públicas o privadas a las cuales estemos obligados a facilitar sus datos personales con motivo del cumplimiento de alguna ley.</w:t>
      </w:r>
    </w:p>
    <w:p w14:paraId="0F7E606B"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 xml:space="preserve">Conservaremos sus datos durante nuestra relación y mientras nos obliguen las leyes. Una vez finalizados los plazos legales aplicables, procederemos a eliminarlos de forma segura. </w:t>
      </w:r>
    </w:p>
    <w:p w14:paraId="7E45A15D"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504C6B57" w14:textId="77777777" w:rsidR="008745CB" w:rsidRPr="00A145BF" w:rsidRDefault="008745CB" w:rsidP="008745CB">
      <w:pPr>
        <w:pStyle w:val="Default"/>
        <w:spacing w:after="120"/>
        <w:jc w:val="both"/>
        <w:rPr>
          <w:rFonts w:ascii="Calibri" w:hAnsi="Calibri" w:cs="Calibri"/>
          <w:b/>
          <w:bCs/>
          <w:noProof/>
          <w:color w:val="auto"/>
          <w:sz w:val="20"/>
          <w:szCs w:val="20"/>
        </w:rPr>
      </w:pPr>
    </w:p>
    <w:p w14:paraId="1EBEBA81" w14:textId="77777777" w:rsidR="008745CB" w:rsidRPr="00A145BF" w:rsidRDefault="008745CB" w:rsidP="008745CB">
      <w:pPr>
        <w:pStyle w:val="Default"/>
        <w:spacing w:after="120"/>
        <w:jc w:val="both"/>
        <w:rPr>
          <w:rFonts w:ascii="Calibri" w:hAnsi="Calibri" w:cs="Calibri"/>
          <w:b/>
          <w:bCs/>
          <w:noProof/>
          <w:color w:val="auto"/>
          <w:sz w:val="20"/>
          <w:szCs w:val="20"/>
        </w:rPr>
      </w:pPr>
      <w:r w:rsidRPr="00A145BF">
        <w:rPr>
          <w:rFonts w:ascii="Calibri" w:hAnsi="Calibri" w:cs="Calibri"/>
          <w:b/>
          <w:bCs/>
          <w:noProof/>
          <w:color w:val="auto"/>
          <w:sz w:val="20"/>
          <w:szCs w:val="20"/>
        </w:rPr>
        <w:t>ASOCIACION PARA EL DESARROLLO DE LAS VEGAS ALTAS DEL GUADIANA (ADEVAG)</w:t>
      </w:r>
    </w:p>
    <w:p w14:paraId="1605AECC"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LAS PALMERAS,25, CP 06720, VALDIVIA (Badajoz)</w:t>
      </w:r>
    </w:p>
    <w:p w14:paraId="730F89F8" w14:textId="57085E83"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En caso de que entienda que sus derechos han sido desatendidos por nuestra entidad, puede formular una reclamación en la Agencia Española de Protección de Datos (</w:t>
      </w:r>
      <w:hyperlink r:id="rId7" w:history="1">
        <w:r w:rsidR="004E66C8" w:rsidRPr="00A145BF">
          <w:rPr>
            <w:rStyle w:val="Hipervnculo"/>
            <w:rFonts w:ascii="Calibri" w:hAnsi="Calibri" w:cs="Calibri"/>
            <w:bCs/>
            <w:color w:val="auto"/>
            <w:sz w:val="16"/>
            <w:szCs w:val="16"/>
          </w:rPr>
          <w:t>www.agpd.es</w:t>
        </w:r>
      </w:hyperlink>
      <w:r w:rsidRPr="00A145BF">
        <w:rPr>
          <w:rFonts w:ascii="Calibri" w:hAnsi="Calibri" w:cs="Calibri"/>
          <w:bCs/>
          <w:color w:val="auto"/>
          <w:sz w:val="16"/>
          <w:szCs w:val="16"/>
        </w:rPr>
        <w:t>).</w:t>
      </w:r>
      <w:r w:rsidR="004E66C8" w:rsidRPr="00A145BF">
        <w:rPr>
          <w:rFonts w:ascii="Calibri" w:hAnsi="Calibri" w:cs="Calibri"/>
          <w:bCs/>
          <w:color w:val="auto"/>
          <w:sz w:val="16"/>
          <w:szCs w:val="16"/>
        </w:rPr>
        <w:t xml:space="preserve"> </w:t>
      </w:r>
    </w:p>
    <w:p w14:paraId="362CE256" w14:textId="77777777" w:rsidR="008745CB" w:rsidRDefault="008745CB" w:rsidP="008745CB">
      <w:pPr>
        <w:spacing w:line="360" w:lineRule="auto"/>
        <w:jc w:val="both"/>
      </w:pPr>
    </w:p>
    <w:p w14:paraId="458531E8" w14:textId="77777777" w:rsidR="008745CB" w:rsidRDefault="008745CB" w:rsidP="008745CB">
      <w:pPr>
        <w:pStyle w:val="Textoindependiente2"/>
        <w:rPr>
          <w:szCs w:val="22"/>
        </w:rPr>
      </w:pPr>
    </w:p>
    <w:p w14:paraId="1CDF87F7" w14:textId="77777777" w:rsidR="00AC1D4C" w:rsidRDefault="00AC1D4C" w:rsidP="00AC1D4C"/>
    <w:p w14:paraId="466FC61A" w14:textId="77777777" w:rsidR="00AC1D4C" w:rsidRDefault="00AC1D4C" w:rsidP="00AC1D4C"/>
    <w:p w14:paraId="490FB633" w14:textId="77777777" w:rsidR="00AC1D4C" w:rsidRDefault="00AC1D4C" w:rsidP="00AC1D4C"/>
    <w:p w14:paraId="7ACDABCC" w14:textId="77777777" w:rsidR="00AC1D4C" w:rsidRDefault="00AC1D4C" w:rsidP="00AC1D4C"/>
    <w:p w14:paraId="3F44B92E" w14:textId="77777777" w:rsidR="00AC1D4C" w:rsidRDefault="00AC1D4C" w:rsidP="00AC1D4C"/>
    <w:p w14:paraId="4A80EE28" w14:textId="77777777" w:rsidR="00AC1D4C" w:rsidRDefault="00AC1D4C" w:rsidP="00AC1D4C"/>
    <w:p w14:paraId="4F3D4335" w14:textId="77777777" w:rsidR="00AC1D4C" w:rsidRDefault="00AC1D4C" w:rsidP="00AC1D4C"/>
    <w:p w14:paraId="7C481773" w14:textId="77777777" w:rsidR="00AC1D4C" w:rsidRDefault="00AC1D4C" w:rsidP="00AC1D4C"/>
    <w:p w14:paraId="74B896C1" w14:textId="77777777" w:rsidR="00AC1D4C" w:rsidRDefault="00AC1D4C" w:rsidP="00AC1D4C"/>
    <w:p w14:paraId="687C4D3E" w14:textId="77777777" w:rsidR="00AC1D4C" w:rsidRDefault="00AC1D4C" w:rsidP="00AC1D4C"/>
    <w:p w14:paraId="03AC295B" w14:textId="77777777" w:rsidR="00AC1D4C" w:rsidRDefault="00AC1D4C" w:rsidP="00AC1D4C"/>
    <w:sectPr w:rsidR="00AC1D4C" w:rsidSect="006C6760">
      <w:headerReference w:type="default" r:id="rId8"/>
      <w:footerReference w:type="default" r:id="rId9"/>
      <w:pgSz w:w="11906" w:h="16838" w:code="9"/>
      <w:pgMar w:top="1276" w:right="1440" w:bottom="156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6A6F7" w14:textId="77777777" w:rsidR="00BB3E70" w:rsidRDefault="00BB3E70" w:rsidP="00EA0F42">
      <w:r>
        <w:separator/>
      </w:r>
    </w:p>
  </w:endnote>
  <w:endnote w:type="continuationSeparator" w:id="0">
    <w:p w14:paraId="1F9F2D8F" w14:textId="77777777" w:rsidR="00BB3E70" w:rsidRDefault="00BB3E70"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Zurich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984534"/>
      <w:docPartObj>
        <w:docPartGallery w:val="Page Numbers (Bottom of Page)"/>
        <w:docPartUnique/>
      </w:docPartObj>
    </w:sdtPr>
    <w:sdtContent>
      <w:p w14:paraId="6728F401" w14:textId="4C801095" w:rsidR="001801C5" w:rsidRDefault="001801C5">
        <w:pPr>
          <w:pStyle w:val="Piedepgina"/>
          <w:jc w:val="right"/>
        </w:pPr>
        <w:r w:rsidRPr="00AB116A">
          <w:rPr>
            <w:noProof/>
          </w:rPr>
          <w:drawing>
            <wp:inline distT="0" distB="0" distL="0" distR="0" wp14:anchorId="4C8F182F" wp14:editId="289FAE60">
              <wp:extent cx="5322498" cy="354362"/>
              <wp:effectExtent l="0" t="0" r="0" b="0"/>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45077" cy="362523"/>
                      </a:xfrm>
                      <a:prstGeom prst="rect">
                        <a:avLst/>
                      </a:prstGeom>
                      <a:noFill/>
                      <a:ln>
                        <a:noFill/>
                      </a:ln>
                    </pic:spPr>
                  </pic:pic>
                </a:graphicData>
              </a:graphic>
            </wp:inline>
          </w:drawing>
        </w:r>
        <w:r>
          <w:t xml:space="preserve">    </w:t>
        </w:r>
        <w:r>
          <w:fldChar w:fldCharType="begin"/>
        </w:r>
        <w:r>
          <w:instrText>PAGE   \* MERGEFORMAT</w:instrText>
        </w:r>
        <w:r>
          <w:fldChar w:fldCharType="separate"/>
        </w:r>
        <w:r>
          <w:t>2</w:t>
        </w:r>
        <w:r>
          <w:fldChar w:fldCharType="end"/>
        </w:r>
      </w:p>
    </w:sdtContent>
  </w:sdt>
  <w:p w14:paraId="539BC611" w14:textId="43DBED3C" w:rsidR="003A6AC4" w:rsidRDefault="003A6A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505ED" w14:textId="77777777" w:rsidR="00BB3E70" w:rsidRDefault="00BB3E70" w:rsidP="00EA0F42">
      <w:r>
        <w:separator/>
      </w:r>
    </w:p>
  </w:footnote>
  <w:footnote w:type="continuationSeparator" w:id="0">
    <w:p w14:paraId="3B2865DC" w14:textId="77777777" w:rsidR="00BB3E70" w:rsidRDefault="00BB3E70"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1CD0" w14:textId="3B3FEC61" w:rsidR="003A6AC4" w:rsidRDefault="001D573B" w:rsidP="001D573B">
    <w:pPr>
      <w:pStyle w:val="Encabezado"/>
      <w:tabs>
        <w:tab w:val="left" w:pos="1065"/>
      </w:tabs>
    </w:pPr>
    <w:r w:rsidRPr="001D573B">
      <w:rPr>
        <w:noProof/>
        <w:lang w:eastAsia="es-ES_tradnl"/>
      </w:rPr>
      <w:drawing>
        <wp:inline distT="0" distB="0" distL="0" distR="0" wp14:anchorId="61408D95" wp14:editId="04848744">
          <wp:extent cx="1323789" cy="576000"/>
          <wp:effectExtent l="1905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323789" cy="576000"/>
                  </a:xfrm>
                  <a:prstGeom prst="rect">
                    <a:avLst/>
                  </a:prstGeom>
                  <a:noFill/>
                  <a:ln w="9525">
                    <a:noFill/>
                    <a:miter lim="800000"/>
                    <a:headEnd/>
                    <a:tailEnd/>
                  </a:ln>
                </pic:spPr>
              </pic:pic>
            </a:graphicData>
          </a:graphic>
        </wp:inline>
      </w:drawing>
    </w:r>
    <w:r w:rsidR="00D21525">
      <w:t xml:space="preserve">                                                                   </w:t>
    </w:r>
    <w:r w:rsidR="00D21525" w:rsidRPr="005B7CE7">
      <w:rPr>
        <w:noProof/>
      </w:rPr>
      <w:drawing>
        <wp:inline distT="0" distB="0" distL="0" distR="0" wp14:anchorId="726976B1" wp14:editId="52FB61BB">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5"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7"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1844273534">
    <w:abstractNumId w:val="2"/>
  </w:num>
  <w:num w:numId="2" w16cid:durableId="1179584274">
    <w:abstractNumId w:val="5"/>
  </w:num>
  <w:num w:numId="3" w16cid:durableId="1179392177">
    <w:abstractNumId w:val="7"/>
  </w:num>
  <w:num w:numId="4" w16cid:durableId="1008026842">
    <w:abstractNumId w:val="36"/>
  </w:num>
  <w:num w:numId="5" w16cid:durableId="1745030428">
    <w:abstractNumId w:val="53"/>
  </w:num>
  <w:num w:numId="6" w16cid:durableId="1383669780">
    <w:abstractNumId w:val="57"/>
  </w:num>
  <w:num w:numId="7" w16cid:durableId="2047362418">
    <w:abstractNumId w:val="55"/>
  </w:num>
  <w:num w:numId="8" w16cid:durableId="889346813">
    <w:abstractNumId w:val="44"/>
  </w:num>
  <w:num w:numId="9" w16cid:durableId="323096382">
    <w:abstractNumId w:val="48"/>
  </w:num>
  <w:num w:numId="10" w16cid:durableId="474031871">
    <w:abstractNumId w:val="49"/>
  </w:num>
  <w:num w:numId="11" w16cid:durableId="1986933419">
    <w:abstractNumId w:val="47"/>
  </w:num>
  <w:num w:numId="12" w16cid:durableId="1372268969">
    <w:abstractNumId w:val="43"/>
  </w:num>
  <w:num w:numId="13" w16cid:durableId="522404408">
    <w:abstractNumId w:val="56"/>
  </w:num>
  <w:num w:numId="14" w16cid:durableId="1254439955">
    <w:abstractNumId w:val="46"/>
  </w:num>
  <w:num w:numId="15" w16cid:durableId="1777358655">
    <w:abstractNumId w:val="42"/>
  </w:num>
  <w:num w:numId="16" w16cid:durableId="1422483032">
    <w:abstractNumId w:val="51"/>
  </w:num>
  <w:num w:numId="17" w16cid:durableId="1565986873">
    <w:abstractNumId w:val="40"/>
  </w:num>
  <w:num w:numId="18" w16cid:durableId="1002972492">
    <w:abstractNumId w:val="45"/>
  </w:num>
  <w:num w:numId="19" w16cid:durableId="2145342610">
    <w:abstractNumId w:val="50"/>
  </w:num>
  <w:num w:numId="20" w16cid:durableId="2105228624">
    <w:abstractNumId w:val="58"/>
  </w:num>
  <w:num w:numId="21" w16cid:durableId="2088575839">
    <w:abstractNumId w:val="54"/>
  </w:num>
  <w:num w:numId="22" w16cid:durableId="1976371977">
    <w:abstractNumId w:val="38"/>
  </w:num>
  <w:num w:numId="23" w16cid:durableId="1673559635">
    <w:abstractNumId w:val="39"/>
  </w:num>
  <w:num w:numId="24" w16cid:durableId="629045552">
    <w:abstractNumId w:val="41"/>
  </w:num>
  <w:num w:numId="25" w16cid:durableId="1237402500">
    <w:abstractNumId w:val="5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79C9"/>
    <w:rsid w:val="00023DF5"/>
    <w:rsid w:val="00026DCE"/>
    <w:rsid w:val="000313AF"/>
    <w:rsid w:val="00041BCC"/>
    <w:rsid w:val="000627C2"/>
    <w:rsid w:val="00080BF5"/>
    <w:rsid w:val="000810BA"/>
    <w:rsid w:val="00097104"/>
    <w:rsid w:val="000A2764"/>
    <w:rsid w:val="000A3F15"/>
    <w:rsid w:val="000A42F3"/>
    <w:rsid w:val="000C26B5"/>
    <w:rsid w:val="000C3C1A"/>
    <w:rsid w:val="000C7484"/>
    <w:rsid w:val="000D2765"/>
    <w:rsid w:val="000D282D"/>
    <w:rsid w:val="000D2F0F"/>
    <w:rsid w:val="000E282B"/>
    <w:rsid w:val="000E6752"/>
    <w:rsid w:val="000F71C8"/>
    <w:rsid w:val="001119D0"/>
    <w:rsid w:val="00114D73"/>
    <w:rsid w:val="00116F5F"/>
    <w:rsid w:val="00117256"/>
    <w:rsid w:val="0012151B"/>
    <w:rsid w:val="001246FF"/>
    <w:rsid w:val="0012483B"/>
    <w:rsid w:val="00126673"/>
    <w:rsid w:val="001309B1"/>
    <w:rsid w:val="00131091"/>
    <w:rsid w:val="00132EE8"/>
    <w:rsid w:val="0015309D"/>
    <w:rsid w:val="001537CF"/>
    <w:rsid w:val="001661D5"/>
    <w:rsid w:val="001801C5"/>
    <w:rsid w:val="00183D1E"/>
    <w:rsid w:val="001B262F"/>
    <w:rsid w:val="001D573B"/>
    <w:rsid w:val="001D6573"/>
    <w:rsid w:val="001E5EBC"/>
    <w:rsid w:val="002070F5"/>
    <w:rsid w:val="002146CD"/>
    <w:rsid w:val="00246990"/>
    <w:rsid w:val="00291AD4"/>
    <w:rsid w:val="002937DB"/>
    <w:rsid w:val="00294D2A"/>
    <w:rsid w:val="002B1209"/>
    <w:rsid w:val="002B2F76"/>
    <w:rsid w:val="002C736B"/>
    <w:rsid w:val="002E7BB6"/>
    <w:rsid w:val="002F77F8"/>
    <w:rsid w:val="00311453"/>
    <w:rsid w:val="0035460E"/>
    <w:rsid w:val="00362021"/>
    <w:rsid w:val="00362586"/>
    <w:rsid w:val="003903CC"/>
    <w:rsid w:val="0039223B"/>
    <w:rsid w:val="003A2421"/>
    <w:rsid w:val="003A6AC4"/>
    <w:rsid w:val="003B0ECA"/>
    <w:rsid w:val="003C2214"/>
    <w:rsid w:val="003C7DD1"/>
    <w:rsid w:val="003D3804"/>
    <w:rsid w:val="003E0392"/>
    <w:rsid w:val="003F2488"/>
    <w:rsid w:val="003F2538"/>
    <w:rsid w:val="0041294F"/>
    <w:rsid w:val="00417E71"/>
    <w:rsid w:val="004313A6"/>
    <w:rsid w:val="00436759"/>
    <w:rsid w:val="004547AB"/>
    <w:rsid w:val="00470217"/>
    <w:rsid w:val="004A408D"/>
    <w:rsid w:val="004B04E1"/>
    <w:rsid w:val="004B2142"/>
    <w:rsid w:val="004B6044"/>
    <w:rsid w:val="004C457B"/>
    <w:rsid w:val="004C533E"/>
    <w:rsid w:val="004C5918"/>
    <w:rsid w:val="004D0814"/>
    <w:rsid w:val="004D0AF9"/>
    <w:rsid w:val="004D4E72"/>
    <w:rsid w:val="004E66C8"/>
    <w:rsid w:val="004F3EE7"/>
    <w:rsid w:val="004F52D4"/>
    <w:rsid w:val="004F6590"/>
    <w:rsid w:val="004F7342"/>
    <w:rsid w:val="00511584"/>
    <w:rsid w:val="0051541A"/>
    <w:rsid w:val="00530744"/>
    <w:rsid w:val="005445D3"/>
    <w:rsid w:val="00552C0A"/>
    <w:rsid w:val="0057048D"/>
    <w:rsid w:val="005746F2"/>
    <w:rsid w:val="0057635D"/>
    <w:rsid w:val="00582B33"/>
    <w:rsid w:val="005A5B5A"/>
    <w:rsid w:val="005B27C4"/>
    <w:rsid w:val="005B2FAB"/>
    <w:rsid w:val="005B3938"/>
    <w:rsid w:val="005B3C87"/>
    <w:rsid w:val="005C62EC"/>
    <w:rsid w:val="005E2784"/>
    <w:rsid w:val="005E603D"/>
    <w:rsid w:val="005F672E"/>
    <w:rsid w:val="00600C52"/>
    <w:rsid w:val="006045C7"/>
    <w:rsid w:val="00626A6E"/>
    <w:rsid w:val="00631D53"/>
    <w:rsid w:val="00645113"/>
    <w:rsid w:val="006505B7"/>
    <w:rsid w:val="00653D7B"/>
    <w:rsid w:val="00657D78"/>
    <w:rsid w:val="006B65EB"/>
    <w:rsid w:val="006C1871"/>
    <w:rsid w:val="006C6760"/>
    <w:rsid w:val="006D4BE1"/>
    <w:rsid w:val="006D5C19"/>
    <w:rsid w:val="006E128F"/>
    <w:rsid w:val="006E3D24"/>
    <w:rsid w:val="006F6429"/>
    <w:rsid w:val="00700B3B"/>
    <w:rsid w:val="00713C02"/>
    <w:rsid w:val="0074795A"/>
    <w:rsid w:val="00750859"/>
    <w:rsid w:val="00772972"/>
    <w:rsid w:val="007957ED"/>
    <w:rsid w:val="007A1B2F"/>
    <w:rsid w:val="007A41C2"/>
    <w:rsid w:val="007A42B4"/>
    <w:rsid w:val="007B3DC4"/>
    <w:rsid w:val="007C7A82"/>
    <w:rsid w:val="007D3DF3"/>
    <w:rsid w:val="007E223B"/>
    <w:rsid w:val="00801560"/>
    <w:rsid w:val="00804B30"/>
    <w:rsid w:val="00821B14"/>
    <w:rsid w:val="0082634C"/>
    <w:rsid w:val="00844EC8"/>
    <w:rsid w:val="00852597"/>
    <w:rsid w:val="00853C02"/>
    <w:rsid w:val="00853D1C"/>
    <w:rsid w:val="0085728F"/>
    <w:rsid w:val="008745CB"/>
    <w:rsid w:val="00876CD4"/>
    <w:rsid w:val="00885519"/>
    <w:rsid w:val="00886CCB"/>
    <w:rsid w:val="00894AF4"/>
    <w:rsid w:val="008A007A"/>
    <w:rsid w:val="008A189A"/>
    <w:rsid w:val="008B251D"/>
    <w:rsid w:val="008D24AE"/>
    <w:rsid w:val="008D4160"/>
    <w:rsid w:val="008D557C"/>
    <w:rsid w:val="008E1832"/>
    <w:rsid w:val="008E2CDE"/>
    <w:rsid w:val="00914A78"/>
    <w:rsid w:val="00916A80"/>
    <w:rsid w:val="009367AC"/>
    <w:rsid w:val="0094708F"/>
    <w:rsid w:val="00954E4C"/>
    <w:rsid w:val="00963DEB"/>
    <w:rsid w:val="00967A8E"/>
    <w:rsid w:val="00973C58"/>
    <w:rsid w:val="0098035C"/>
    <w:rsid w:val="00982D89"/>
    <w:rsid w:val="00983F94"/>
    <w:rsid w:val="00990AF5"/>
    <w:rsid w:val="00994648"/>
    <w:rsid w:val="00996624"/>
    <w:rsid w:val="009C434E"/>
    <w:rsid w:val="009C61D5"/>
    <w:rsid w:val="009D2CA7"/>
    <w:rsid w:val="009E09C8"/>
    <w:rsid w:val="009F116A"/>
    <w:rsid w:val="009F3E44"/>
    <w:rsid w:val="00A145BF"/>
    <w:rsid w:val="00A2083F"/>
    <w:rsid w:val="00A54764"/>
    <w:rsid w:val="00A61953"/>
    <w:rsid w:val="00A63067"/>
    <w:rsid w:val="00A678F9"/>
    <w:rsid w:val="00A965E0"/>
    <w:rsid w:val="00AA3368"/>
    <w:rsid w:val="00AA3AEB"/>
    <w:rsid w:val="00AB0DEA"/>
    <w:rsid w:val="00AB4FB9"/>
    <w:rsid w:val="00AC0B2A"/>
    <w:rsid w:val="00AC1D4C"/>
    <w:rsid w:val="00AD1ED2"/>
    <w:rsid w:val="00AD4681"/>
    <w:rsid w:val="00AD481C"/>
    <w:rsid w:val="00B0722D"/>
    <w:rsid w:val="00B21486"/>
    <w:rsid w:val="00B45558"/>
    <w:rsid w:val="00B45AA9"/>
    <w:rsid w:val="00B4688C"/>
    <w:rsid w:val="00B510D7"/>
    <w:rsid w:val="00B55C5D"/>
    <w:rsid w:val="00B61BE8"/>
    <w:rsid w:val="00B66F2C"/>
    <w:rsid w:val="00B97C16"/>
    <w:rsid w:val="00B97E3C"/>
    <w:rsid w:val="00BB3E70"/>
    <w:rsid w:val="00BC098C"/>
    <w:rsid w:val="00BC1100"/>
    <w:rsid w:val="00BD526B"/>
    <w:rsid w:val="00BE7416"/>
    <w:rsid w:val="00C021B0"/>
    <w:rsid w:val="00C04EC4"/>
    <w:rsid w:val="00C0654C"/>
    <w:rsid w:val="00C32A4C"/>
    <w:rsid w:val="00C33E80"/>
    <w:rsid w:val="00C501F3"/>
    <w:rsid w:val="00C54775"/>
    <w:rsid w:val="00C70FCC"/>
    <w:rsid w:val="00C74B20"/>
    <w:rsid w:val="00C8051F"/>
    <w:rsid w:val="00C81259"/>
    <w:rsid w:val="00C92202"/>
    <w:rsid w:val="00C95BE4"/>
    <w:rsid w:val="00CA25EC"/>
    <w:rsid w:val="00CA2ACA"/>
    <w:rsid w:val="00CC2E22"/>
    <w:rsid w:val="00CD24A9"/>
    <w:rsid w:val="00CE3F23"/>
    <w:rsid w:val="00CF50CB"/>
    <w:rsid w:val="00D21525"/>
    <w:rsid w:val="00D3197D"/>
    <w:rsid w:val="00D345B2"/>
    <w:rsid w:val="00D629A7"/>
    <w:rsid w:val="00D70FEF"/>
    <w:rsid w:val="00D74272"/>
    <w:rsid w:val="00D919FC"/>
    <w:rsid w:val="00D96042"/>
    <w:rsid w:val="00DA01D0"/>
    <w:rsid w:val="00DA3518"/>
    <w:rsid w:val="00DD159C"/>
    <w:rsid w:val="00DE58AC"/>
    <w:rsid w:val="00DE5BC7"/>
    <w:rsid w:val="00DF09E3"/>
    <w:rsid w:val="00E06337"/>
    <w:rsid w:val="00E06BA5"/>
    <w:rsid w:val="00E17A94"/>
    <w:rsid w:val="00E2311B"/>
    <w:rsid w:val="00E32981"/>
    <w:rsid w:val="00E37B7C"/>
    <w:rsid w:val="00E41BAC"/>
    <w:rsid w:val="00E618C0"/>
    <w:rsid w:val="00E7383E"/>
    <w:rsid w:val="00E804B6"/>
    <w:rsid w:val="00E83D71"/>
    <w:rsid w:val="00E84DBC"/>
    <w:rsid w:val="00EA0F42"/>
    <w:rsid w:val="00ED2B68"/>
    <w:rsid w:val="00ED5334"/>
    <w:rsid w:val="00ED78A4"/>
    <w:rsid w:val="00F0299E"/>
    <w:rsid w:val="00F046C7"/>
    <w:rsid w:val="00F14E4C"/>
    <w:rsid w:val="00F20E88"/>
    <w:rsid w:val="00F34AA1"/>
    <w:rsid w:val="00F40A39"/>
    <w:rsid w:val="00F41BB2"/>
    <w:rsid w:val="00F5582D"/>
    <w:rsid w:val="00F61B7F"/>
    <w:rsid w:val="00F63D4A"/>
    <w:rsid w:val="00F666D7"/>
    <w:rsid w:val="00F676BC"/>
    <w:rsid w:val="00F67E6C"/>
    <w:rsid w:val="00F70A45"/>
    <w:rsid w:val="00F821C6"/>
    <w:rsid w:val="00F8691D"/>
    <w:rsid w:val="00F86C6A"/>
    <w:rsid w:val="00FC60D6"/>
    <w:rsid w:val="00FC65A0"/>
    <w:rsid w:val="00FD0380"/>
    <w:rsid w:val="00FD561A"/>
    <w:rsid w:val="00FD7F7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9F1DC"/>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 w:type="character" w:styleId="Mencinsinresolver">
    <w:name w:val="Unresolved Mention"/>
    <w:basedOn w:val="Fuentedeprrafopredeter"/>
    <w:uiPriority w:val="99"/>
    <w:semiHidden/>
    <w:unhideWhenUsed/>
    <w:rsid w:val="004E6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2</Pages>
  <Words>578</Words>
  <Characters>3556</Characters>
  <Application>Microsoft Office Word</Application>
  <DocSecurity>0</DocSecurity>
  <Lines>82</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158</cp:revision>
  <cp:lastPrinted>2022-04-29T12:40:00Z</cp:lastPrinted>
  <dcterms:created xsi:type="dcterms:W3CDTF">2022-05-03T06:17:00Z</dcterms:created>
  <dcterms:modified xsi:type="dcterms:W3CDTF">2026-01-15T09:09:00Z</dcterms:modified>
</cp:coreProperties>
</file>